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03B" w:rsidRPr="00750154" w:rsidRDefault="0066203B" w:rsidP="0066203B">
      <w:pPr>
        <w:jc w:val="center"/>
        <w:rPr>
          <w:b/>
          <w:spacing w:val="30"/>
          <w:szCs w:val="28"/>
        </w:rPr>
      </w:pPr>
      <w:r w:rsidRPr="00750154">
        <w:rPr>
          <w:b/>
          <w:bCs/>
          <w:i/>
          <w:iCs/>
          <w:sz w:val="96"/>
          <w:szCs w:val="96"/>
        </w:rPr>
        <w:t>Минский вестник</w:t>
      </w:r>
    </w:p>
    <w:p w:rsidR="0066203B" w:rsidRPr="009C07E3" w:rsidRDefault="0066203B" w:rsidP="00AC3BA9">
      <w:pPr>
        <w:pStyle w:val="3"/>
        <w:numPr>
          <w:ilvl w:val="2"/>
          <w:numId w:val="1"/>
        </w:numPr>
        <w:tabs>
          <w:tab w:val="clear" w:pos="720"/>
          <w:tab w:val="left" w:pos="0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C07E3">
        <w:rPr>
          <w:rFonts w:ascii="Times New Roman" w:hAnsi="Times New Roman" w:cs="Times New Roman"/>
          <w:spacing w:val="30"/>
          <w:sz w:val="28"/>
          <w:szCs w:val="28"/>
        </w:rPr>
        <w:t>Информационн</w:t>
      </w:r>
      <w:r w:rsidR="008615A6" w:rsidRPr="009C07E3">
        <w:rPr>
          <w:rFonts w:ascii="Times New Roman" w:hAnsi="Times New Roman" w:cs="Times New Roman"/>
          <w:spacing w:val="30"/>
          <w:sz w:val="28"/>
          <w:szCs w:val="28"/>
        </w:rPr>
        <w:t>ый</w:t>
      </w:r>
      <w:r w:rsidRPr="009C07E3">
        <w:rPr>
          <w:rFonts w:ascii="Times New Roman" w:hAnsi="Times New Roman" w:cs="Times New Roman"/>
          <w:spacing w:val="30"/>
          <w:sz w:val="28"/>
          <w:szCs w:val="28"/>
        </w:rPr>
        <w:t xml:space="preserve"> бюллетень</w:t>
      </w:r>
    </w:p>
    <w:p w:rsidR="0066203B" w:rsidRPr="009C07E3" w:rsidRDefault="0066203B" w:rsidP="0066203B">
      <w:pPr>
        <w:jc w:val="center"/>
        <w:rPr>
          <w:b/>
          <w:sz w:val="28"/>
          <w:szCs w:val="28"/>
        </w:rPr>
      </w:pPr>
      <w:r w:rsidRPr="009C07E3">
        <w:rPr>
          <w:b/>
          <w:sz w:val="28"/>
          <w:szCs w:val="28"/>
        </w:rPr>
        <w:t>учредитель: Совет депутатов Минского сельского поселения</w:t>
      </w:r>
    </w:p>
    <w:p w:rsidR="0066203B" w:rsidRPr="009C07E3" w:rsidRDefault="0066203B" w:rsidP="0066203B">
      <w:pPr>
        <w:jc w:val="center"/>
        <w:rPr>
          <w:b/>
          <w:sz w:val="28"/>
          <w:szCs w:val="28"/>
        </w:rPr>
      </w:pPr>
      <w:r w:rsidRPr="009C07E3">
        <w:rPr>
          <w:b/>
          <w:sz w:val="28"/>
          <w:szCs w:val="28"/>
        </w:rPr>
        <w:t>Костромского муниципального района Костромской области</w:t>
      </w:r>
    </w:p>
    <w:p w:rsidR="0066203B" w:rsidRPr="009C07E3" w:rsidRDefault="0066203B" w:rsidP="0066203B">
      <w:pPr>
        <w:snapToGrid w:val="0"/>
        <w:rPr>
          <w:b/>
        </w:rPr>
      </w:pPr>
      <w:r w:rsidRPr="009C07E3">
        <w:rPr>
          <w:b/>
        </w:rPr>
        <w:t>_______________________________________________________________________________</w:t>
      </w:r>
    </w:p>
    <w:p w:rsidR="0066203B" w:rsidRPr="009C07E3" w:rsidRDefault="0066203B" w:rsidP="0066203B">
      <w:pPr>
        <w:snapToGrid w:val="0"/>
        <w:rPr>
          <w:b/>
          <w:sz w:val="28"/>
          <w:szCs w:val="28"/>
        </w:rPr>
      </w:pPr>
      <w:r w:rsidRPr="009C07E3">
        <w:rPr>
          <w:b/>
          <w:sz w:val="28"/>
          <w:szCs w:val="28"/>
        </w:rPr>
        <w:t xml:space="preserve">Газета выходит </w:t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="004F4B50">
        <w:rPr>
          <w:b/>
          <w:sz w:val="28"/>
          <w:szCs w:val="28"/>
        </w:rPr>
        <w:t>Вторник</w:t>
      </w:r>
      <w:r w:rsidR="008615A6" w:rsidRPr="009C07E3">
        <w:rPr>
          <w:b/>
          <w:sz w:val="28"/>
          <w:szCs w:val="28"/>
        </w:rPr>
        <w:t xml:space="preserve">, </w:t>
      </w:r>
      <w:r w:rsidR="004F4B50">
        <w:rPr>
          <w:b/>
          <w:sz w:val="28"/>
          <w:szCs w:val="28"/>
        </w:rPr>
        <w:t>28</w:t>
      </w:r>
      <w:r w:rsidR="003E29E0">
        <w:rPr>
          <w:b/>
          <w:sz w:val="28"/>
          <w:szCs w:val="28"/>
        </w:rPr>
        <w:t xml:space="preserve"> ию</w:t>
      </w:r>
      <w:r w:rsidR="008B2F1C">
        <w:rPr>
          <w:b/>
          <w:sz w:val="28"/>
          <w:szCs w:val="28"/>
        </w:rPr>
        <w:t>л</w:t>
      </w:r>
      <w:r w:rsidR="004E2B70" w:rsidRPr="009C07E3">
        <w:rPr>
          <w:b/>
          <w:sz w:val="28"/>
          <w:szCs w:val="28"/>
        </w:rPr>
        <w:t>я</w:t>
      </w:r>
      <w:r w:rsidR="008615A6" w:rsidRPr="009C07E3">
        <w:rPr>
          <w:b/>
          <w:sz w:val="28"/>
          <w:szCs w:val="28"/>
        </w:rPr>
        <w:t xml:space="preserve"> 202</w:t>
      </w:r>
      <w:r w:rsidR="008D7C72" w:rsidRPr="009C07E3">
        <w:rPr>
          <w:b/>
          <w:sz w:val="28"/>
          <w:szCs w:val="28"/>
        </w:rPr>
        <w:t>6</w:t>
      </w:r>
      <w:r w:rsidR="003E29E0">
        <w:rPr>
          <w:b/>
          <w:sz w:val="28"/>
          <w:szCs w:val="28"/>
        </w:rPr>
        <w:t xml:space="preserve"> </w:t>
      </w:r>
      <w:r w:rsidRPr="009C07E3">
        <w:rPr>
          <w:b/>
          <w:sz w:val="28"/>
          <w:szCs w:val="28"/>
        </w:rPr>
        <w:t>года</w:t>
      </w:r>
      <w:r w:rsidR="003E29E0">
        <w:rPr>
          <w:b/>
          <w:sz w:val="28"/>
          <w:szCs w:val="28"/>
        </w:rPr>
        <w:t xml:space="preserve"> </w:t>
      </w:r>
      <w:r w:rsidR="00A504A7" w:rsidRPr="009C07E3">
        <w:rPr>
          <w:b/>
          <w:sz w:val="28"/>
          <w:szCs w:val="28"/>
        </w:rPr>
        <w:t>№</w:t>
      </w:r>
      <w:r w:rsidR="003E29E0">
        <w:rPr>
          <w:b/>
          <w:sz w:val="28"/>
          <w:szCs w:val="28"/>
        </w:rPr>
        <w:t xml:space="preserve"> </w:t>
      </w:r>
      <w:r w:rsidR="0087434E">
        <w:rPr>
          <w:b/>
          <w:sz w:val="28"/>
          <w:szCs w:val="28"/>
        </w:rPr>
        <w:t>1</w:t>
      </w:r>
      <w:r w:rsidR="004F4B50">
        <w:rPr>
          <w:b/>
          <w:sz w:val="28"/>
          <w:szCs w:val="28"/>
        </w:rPr>
        <w:t>7</w:t>
      </w:r>
    </w:p>
    <w:p w:rsidR="0066203B" w:rsidRPr="009C07E3" w:rsidRDefault="0066203B" w:rsidP="0066203B">
      <w:pPr>
        <w:pBdr>
          <w:bottom w:val="single" w:sz="8" w:space="2" w:color="000000"/>
        </w:pBdr>
        <w:snapToGrid w:val="0"/>
        <w:rPr>
          <w:sz w:val="28"/>
          <w:szCs w:val="28"/>
        </w:rPr>
      </w:pPr>
      <w:r w:rsidRPr="009C07E3">
        <w:rPr>
          <w:b/>
          <w:sz w:val="28"/>
          <w:szCs w:val="28"/>
        </w:rPr>
        <w:t>с 27 июня 2006 года</w:t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  <w:r w:rsidRPr="009C07E3">
        <w:rPr>
          <w:b/>
          <w:sz w:val="28"/>
          <w:szCs w:val="28"/>
        </w:rPr>
        <w:tab/>
      </w:r>
    </w:p>
    <w:p w:rsidR="0066203B" w:rsidRPr="009C07E3" w:rsidRDefault="0066203B" w:rsidP="0066203B">
      <w:pPr>
        <w:widowControl w:val="0"/>
        <w:suppressAutoHyphens/>
        <w:autoSpaceDE w:val="0"/>
        <w:contextualSpacing/>
        <w:jc w:val="center"/>
        <w:rPr>
          <w:rFonts w:eastAsia="Calibri"/>
          <w:b/>
          <w:bCs/>
          <w:sz w:val="28"/>
          <w:szCs w:val="28"/>
        </w:rPr>
      </w:pPr>
    </w:p>
    <w:p w:rsidR="0066203B" w:rsidRPr="009C07E3" w:rsidRDefault="0066203B" w:rsidP="003A0B55">
      <w:pPr>
        <w:widowControl w:val="0"/>
        <w:suppressAutoHyphens/>
        <w:autoSpaceDE w:val="0"/>
        <w:spacing w:after="240"/>
        <w:contextualSpacing/>
        <w:jc w:val="both"/>
        <w:rPr>
          <w:rFonts w:eastAsia="Calibri"/>
          <w:bCs/>
        </w:rPr>
      </w:pPr>
      <w:r w:rsidRPr="009C07E3">
        <w:rPr>
          <w:rFonts w:eastAsia="Calibri"/>
          <w:bCs/>
        </w:rPr>
        <w:t>Содержание:</w:t>
      </w:r>
    </w:p>
    <w:p w:rsidR="00942EE5" w:rsidRPr="003E29E0" w:rsidRDefault="00942EE5" w:rsidP="003A0B55">
      <w:pPr>
        <w:ind w:firstLine="709"/>
        <w:jc w:val="both"/>
      </w:pPr>
    </w:p>
    <w:p w:rsidR="004F4B50" w:rsidRPr="004F4B50" w:rsidRDefault="006D3991" w:rsidP="00A85927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uppressAutoHyphens/>
        <w:ind w:left="0" w:firstLine="709"/>
        <w:jc w:val="both"/>
        <w:textAlignment w:val="baseline"/>
      </w:pPr>
      <w:r w:rsidRPr="004F4B50">
        <w:rPr>
          <w:bCs/>
        </w:rPr>
        <w:t>Решение №2</w:t>
      </w:r>
      <w:r w:rsidR="004F4B50" w:rsidRPr="004F4B50">
        <w:rPr>
          <w:bCs/>
        </w:rPr>
        <w:t>5</w:t>
      </w:r>
      <w:r w:rsidRPr="004F4B50">
        <w:rPr>
          <w:bCs/>
        </w:rPr>
        <w:t xml:space="preserve"> от </w:t>
      </w:r>
      <w:r w:rsidR="004F4B50" w:rsidRPr="004F4B50">
        <w:rPr>
          <w:bCs/>
        </w:rPr>
        <w:t>27</w:t>
      </w:r>
      <w:r w:rsidRPr="004F4B50">
        <w:rPr>
          <w:bCs/>
        </w:rPr>
        <w:t>.0</w:t>
      </w:r>
      <w:r w:rsidR="004F4B50" w:rsidRPr="004F4B50">
        <w:rPr>
          <w:bCs/>
        </w:rPr>
        <w:t>7</w:t>
      </w:r>
      <w:r w:rsidRPr="004F4B50">
        <w:rPr>
          <w:bCs/>
        </w:rPr>
        <w:t xml:space="preserve">.2026 года «О внесении изменений и дополнений в решение Совета депутатов Минского сельского поселения Костромского муниципального района Костромской области от 29.12.2025 года №37». </w:t>
      </w:r>
    </w:p>
    <w:p w:rsidR="004F4B50" w:rsidRPr="004F4B50" w:rsidRDefault="006D3991" w:rsidP="00A85927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uppressAutoHyphens/>
        <w:ind w:left="0" w:firstLine="709"/>
        <w:jc w:val="both"/>
        <w:textAlignment w:val="baseline"/>
      </w:pPr>
      <w:r w:rsidRPr="004F4B50">
        <w:t>Решение №2</w:t>
      </w:r>
      <w:r w:rsidR="004F4B50" w:rsidRPr="004F4B50">
        <w:t>6</w:t>
      </w:r>
      <w:r w:rsidRPr="004F4B50">
        <w:t xml:space="preserve"> от 2</w:t>
      </w:r>
      <w:r w:rsidR="004F4B50" w:rsidRPr="004F4B50">
        <w:t>7</w:t>
      </w:r>
      <w:r w:rsidRPr="004F4B50">
        <w:t>.0</w:t>
      </w:r>
      <w:r w:rsidR="004F4B50" w:rsidRPr="004F4B50">
        <w:t>7</w:t>
      </w:r>
      <w:r w:rsidRPr="004F4B50">
        <w:t>.2026 года «</w:t>
      </w:r>
      <w:r w:rsidR="004F4B50" w:rsidRPr="004F4B50">
        <w:t>Об информации администрации Минского сельского поселения Костромского муниципального района Костромской области о ходе исполнения бюджета Минского сельского поселения Костромского муниципального района Костромской области за 1 полугодие 2026 года</w:t>
      </w:r>
      <w:r w:rsidR="004F4B50" w:rsidRPr="004F4B50">
        <w:t>».</w:t>
      </w:r>
    </w:p>
    <w:p w:rsidR="006D3991" w:rsidRPr="004F4B50" w:rsidRDefault="006D3991" w:rsidP="004F4B50">
      <w:pPr>
        <w:widowControl w:val="0"/>
        <w:tabs>
          <w:tab w:val="left" w:pos="709"/>
          <w:tab w:val="left" w:pos="993"/>
        </w:tabs>
        <w:suppressAutoHyphens/>
        <w:ind w:left="709"/>
        <w:jc w:val="both"/>
        <w:textAlignment w:val="baseline"/>
        <w:rPr>
          <w:bCs/>
        </w:rPr>
      </w:pPr>
    </w:p>
    <w:p w:rsidR="006D3991" w:rsidRPr="008B054B" w:rsidRDefault="0087434E" w:rsidP="006D3991">
      <w:pPr>
        <w:pStyle w:val="a5"/>
        <w:jc w:val="right"/>
        <w:rPr>
          <w:noProof/>
          <w:lang w:eastAsia="ru-RU"/>
        </w:rPr>
      </w:pPr>
      <w:r w:rsidRPr="00B30F31">
        <w:rPr>
          <w:bCs/>
        </w:rPr>
        <w:br w:type="page"/>
      </w:r>
    </w:p>
    <w:p w:rsidR="006D3991" w:rsidRPr="008B054B" w:rsidRDefault="006D3991" w:rsidP="006D3991">
      <w:pPr>
        <w:pStyle w:val="a5"/>
        <w:jc w:val="right"/>
        <w:rPr>
          <w:noProof/>
          <w:lang w:eastAsia="ru-RU"/>
        </w:rPr>
      </w:pP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b/>
          <w:spacing w:val="40"/>
          <w:sz w:val="24"/>
          <w:szCs w:val="24"/>
        </w:rPr>
      </w:pPr>
      <w:r w:rsidRPr="004F4B5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46CBEA" wp14:editId="7E09B8D4">
            <wp:extent cx="61912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b/>
          <w:spacing w:val="40"/>
          <w:sz w:val="24"/>
          <w:szCs w:val="24"/>
        </w:rPr>
      </w:pPr>
      <w:r w:rsidRPr="004F4B50">
        <w:rPr>
          <w:rFonts w:ascii="Times New Roman" w:hAnsi="Times New Roman"/>
          <w:b/>
          <w:spacing w:val="40"/>
          <w:sz w:val="24"/>
          <w:szCs w:val="24"/>
        </w:rPr>
        <w:t>СОВЕТ ДЕПУТАТОВ</w:t>
      </w: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b/>
          <w:spacing w:val="40"/>
          <w:sz w:val="24"/>
          <w:szCs w:val="24"/>
        </w:rPr>
      </w:pPr>
      <w:r w:rsidRPr="004F4B50">
        <w:rPr>
          <w:rFonts w:ascii="Times New Roman" w:hAnsi="Times New Roman"/>
          <w:b/>
          <w:spacing w:val="40"/>
          <w:sz w:val="24"/>
          <w:szCs w:val="24"/>
        </w:rPr>
        <w:t>МИНСКОГО СЕЛЬСКОГО ПОСЕЛЕНИЯ</w:t>
      </w:r>
    </w:p>
    <w:p w:rsidR="004F4B50" w:rsidRPr="004F4B50" w:rsidRDefault="004F4B50" w:rsidP="004F4B50">
      <w:pPr>
        <w:pStyle w:val="11"/>
        <w:ind w:firstLine="0"/>
        <w:jc w:val="center"/>
        <w:rPr>
          <w:rFonts w:eastAsia="Calibri"/>
          <w:b/>
          <w:spacing w:val="40"/>
          <w:szCs w:val="24"/>
        </w:rPr>
      </w:pPr>
      <w:r w:rsidRPr="004F4B50">
        <w:rPr>
          <w:rFonts w:eastAsia="Calibri"/>
          <w:b/>
          <w:spacing w:val="40"/>
          <w:szCs w:val="24"/>
        </w:rPr>
        <w:t>КОСТРОМСКОГО МУНИЦИПАЛЬНОГО РАЙОНА</w:t>
      </w:r>
    </w:p>
    <w:p w:rsidR="004F4B50" w:rsidRPr="004F4B50" w:rsidRDefault="004F4B50" w:rsidP="004F4B50">
      <w:pPr>
        <w:pStyle w:val="11"/>
        <w:ind w:firstLine="0"/>
        <w:jc w:val="center"/>
        <w:rPr>
          <w:spacing w:val="20"/>
          <w:szCs w:val="24"/>
        </w:rPr>
      </w:pPr>
      <w:r w:rsidRPr="004F4B50">
        <w:rPr>
          <w:rFonts w:eastAsia="Calibri"/>
          <w:b/>
          <w:spacing w:val="40"/>
          <w:szCs w:val="24"/>
        </w:rPr>
        <w:t>КОСТРОМСКОЙ ОБЛАСТИ</w:t>
      </w:r>
    </w:p>
    <w:p w:rsidR="004F4B50" w:rsidRPr="004F4B50" w:rsidRDefault="004F4B50" w:rsidP="004F4B50">
      <w:pPr>
        <w:pStyle w:val="11"/>
        <w:ind w:firstLine="0"/>
        <w:jc w:val="center"/>
        <w:rPr>
          <w:i/>
          <w:szCs w:val="24"/>
          <w:u w:val="single"/>
        </w:rPr>
      </w:pPr>
      <w:r w:rsidRPr="004F4B50">
        <w:rPr>
          <w:spacing w:val="20"/>
          <w:szCs w:val="24"/>
        </w:rPr>
        <w:t>Четвертого созыва</w:t>
      </w: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F4B50">
        <w:rPr>
          <w:rFonts w:ascii="Times New Roman" w:hAnsi="Times New Roman"/>
          <w:b/>
          <w:spacing w:val="60"/>
          <w:sz w:val="24"/>
          <w:szCs w:val="24"/>
        </w:rPr>
        <w:t>РЕШЕНИЕ</w:t>
      </w: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9725" w:type="dxa"/>
        <w:tblLayout w:type="fixed"/>
        <w:tblLook w:val="0000" w:firstRow="0" w:lastRow="0" w:firstColumn="0" w:lastColumn="0" w:noHBand="0" w:noVBand="0"/>
      </w:tblPr>
      <w:tblGrid>
        <w:gridCol w:w="3510"/>
        <w:gridCol w:w="2977"/>
        <w:gridCol w:w="3238"/>
      </w:tblGrid>
      <w:tr w:rsidR="004F4B50" w:rsidRPr="004F4B50" w:rsidTr="00606421">
        <w:tc>
          <w:tcPr>
            <w:tcW w:w="3510" w:type="dxa"/>
            <w:shd w:val="clear" w:color="auto" w:fill="auto"/>
          </w:tcPr>
          <w:p w:rsidR="004F4B50" w:rsidRPr="004F4B50" w:rsidRDefault="004F4B50" w:rsidP="00606421">
            <w:r w:rsidRPr="004F4B50">
              <w:t>от «27» июля 2026 года</w:t>
            </w:r>
          </w:p>
        </w:tc>
        <w:tc>
          <w:tcPr>
            <w:tcW w:w="2977" w:type="dxa"/>
            <w:shd w:val="clear" w:color="auto" w:fill="auto"/>
          </w:tcPr>
          <w:p w:rsidR="004F4B50" w:rsidRPr="004F4B50" w:rsidRDefault="004F4B50" w:rsidP="00606421">
            <w:pPr>
              <w:jc w:val="center"/>
            </w:pPr>
            <w:r w:rsidRPr="004F4B50">
              <w:t>с. Минское</w:t>
            </w:r>
          </w:p>
        </w:tc>
        <w:tc>
          <w:tcPr>
            <w:tcW w:w="3238" w:type="dxa"/>
            <w:shd w:val="clear" w:color="auto" w:fill="auto"/>
          </w:tcPr>
          <w:p w:rsidR="004F4B50" w:rsidRPr="004F4B50" w:rsidRDefault="004F4B50" w:rsidP="00606421">
            <w:r w:rsidRPr="004F4B50">
              <w:t xml:space="preserve">                             </w:t>
            </w:r>
            <w:r>
              <w:t xml:space="preserve">     </w:t>
            </w:r>
            <w:r w:rsidRPr="004F4B50">
              <w:t xml:space="preserve">    № 25</w:t>
            </w:r>
          </w:p>
        </w:tc>
      </w:tr>
    </w:tbl>
    <w:p w:rsidR="004F4B50" w:rsidRPr="004F4B50" w:rsidRDefault="004F4B50" w:rsidP="004F4B50">
      <w:pPr>
        <w:pStyle w:val="a5"/>
        <w:jc w:val="center"/>
        <w:rPr>
          <w:rFonts w:ascii="Times New Roman" w:hAnsi="Times New Roman"/>
          <w:i/>
          <w:color w:val="000000"/>
          <w:sz w:val="24"/>
          <w:szCs w:val="24"/>
        </w:rPr>
      </w:pPr>
    </w:p>
    <w:p w:rsidR="004F4B50" w:rsidRPr="004F4B50" w:rsidRDefault="004F4B50" w:rsidP="004F4B50">
      <w:pPr>
        <w:shd w:val="clear" w:color="auto" w:fill="FFFFFF"/>
        <w:jc w:val="right"/>
        <w:rPr>
          <w:rFonts w:eastAsia="Tahoma"/>
          <w:spacing w:val="-3"/>
        </w:rPr>
      </w:pPr>
    </w:p>
    <w:p w:rsidR="004F4B50" w:rsidRPr="004F4B50" w:rsidRDefault="004F4B50" w:rsidP="004F4B50">
      <w:pPr>
        <w:pStyle w:val="a5"/>
        <w:suppressAutoHyphens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F4B50">
        <w:rPr>
          <w:rFonts w:ascii="Times New Roman" w:hAnsi="Times New Roman"/>
          <w:b/>
          <w:color w:val="000000"/>
          <w:sz w:val="24"/>
          <w:szCs w:val="24"/>
        </w:rPr>
        <w:t>О внесении изменений и дополнений в решение Совета депутатов Минского сельского поселения Костромского муниципального района Костромской области от 29.12.2025 г. № 37</w:t>
      </w:r>
    </w:p>
    <w:p w:rsidR="004F4B50" w:rsidRPr="004F4B50" w:rsidRDefault="004F4B50" w:rsidP="004F4B50">
      <w:pPr>
        <w:suppressAutoHyphens/>
        <w:jc w:val="center"/>
        <w:rPr>
          <w:b/>
          <w:color w:val="FF0000"/>
        </w:rPr>
      </w:pPr>
    </w:p>
    <w:p w:rsidR="004F4B50" w:rsidRPr="004F4B50" w:rsidRDefault="004F4B50" w:rsidP="004F4B50">
      <w:pPr>
        <w:pStyle w:val="a3"/>
        <w:suppressAutoHyphens/>
        <w:ind w:firstLine="709"/>
        <w:jc w:val="both"/>
        <w:rPr>
          <w:sz w:val="24"/>
          <w:szCs w:val="24"/>
        </w:rPr>
      </w:pPr>
      <w:r w:rsidRPr="004F4B50">
        <w:rPr>
          <w:sz w:val="24"/>
          <w:szCs w:val="24"/>
        </w:rPr>
        <w:t>Рассмотрев внесенный администрацией Минского сельского поселения проект решения «</w:t>
      </w:r>
      <w:r w:rsidRPr="004F4B50">
        <w:rPr>
          <w:color w:val="000000"/>
          <w:sz w:val="24"/>
          <w:szCs w:val="24"/>
        </w:rPr>
        <w:t>О внесении изменений и дополнений в решение Совета депутатов Минского сельского поселения Костромского муниципального района Костромской области от 29.12.2025 г. № 37</w:t>
      </w:r>
      <w:r w:rsidRPr="004F4B50">
        <w:rPr>
          <w:sz w:val="24"/>
          <w:szCs w:val="24"/>
        </w:rPr>
        <w:t>» Совет депутатов Минского сельского поселения</w:t>
      </w:r>
    </w:p>
    <w:p w:rsidR="004F4B50" w:rsidRPr="004F4B50" w:rsidRDefault="004F4B50" w:rsidP="004F4B50">
      <w:pPr>
        <w:pStyle w:val="a3"/>
        <w:suppressAutoHyphens/>
        <w:ind w:firstLine="709"/>
        <w:jc w:val="both"/>
        <w:rPr>
          <w:color w:val="000000"/>
          <w:sz w:val="24"/>
          <w:szCs w:val="24"/>
        </w:rPr>
      </w:pPr>
    </w:p>
    <w:p w:rsidR="004F4B50" w:rsidRPr="004F4B50" w:rsidRDefault="004F4B50" w:rsidP="004F4B50">
      <w:pPr>
        <w:suppressAutoHyphens/>
        <w:ind w:firstLine="717"/>
        <w:rPr>
          <w:color w:val="000000"/>
        </w:rPr>
      </w:pPr>
      <w:r w:rsidRPr="004F4B50">
        <w:rPr>
          <w:color w:val="000000"/>
        </w:rPr>
        <w:t>РЕШИЛ:</w:t>
      </w:r>
    </w:p>
    <w:p w:rsidR="004F4B50" w:rsidRPr="004F4B50" w:rsidRDefault="004F4B50" w:rsidP="004F4B50">
      <w:pPr>
        <w:suppressAutoHyphens/>
        <w:ind w:firstLine="717"/>
        <w:rPr>
          <w:color w:val="000000"/>
        </w:rPr>
      </w:pPr>
    </w:p>
    <w:p w:rsidR="004F4B50" w:rsidRPr="004F4B50" w:rsidRDefault="004F4B50" w:rsidP="004F4B50">
      <w:pPr>
        <w:suppressAutoHyphens/>
        <w:ind w:firstLine="709"/>
        <w:rPr>
          <w:color w:val="000000"/>
        </w:rPr>
      </w:pPr>
      <w:r w:rsidRPr="004F4B50">
        <w:rPr>
          <w:color w:val="000000"/>
        </w:rPr>
        <w:t>1. В пункте 1</w:t>
      </w:r>
    </w:p>
    <w:p w:rsidR="004F4B50" w:rsidRPr="004F4B50" w:rsidRDefault="004F4B50" w:rsidP="004F4B50">
      <w:pPr>
        <w:pStyle w:val="1b"/>
        <w:suppressAutoHyphens/>
        <w:ind w:firstLine="709"/>
        <w:jc w:val="both"/>
        <w:rPr>
          <w:rFonts w:ascii="Times New Roman" w:hAnsi="Times New Roman"/>
        </w:rPr>
      </w:pPr>
      <w:r w:rsidRPr="004F4B50">
        <w:rPr>
          <w:rFonts w:ascii="Times New Roman" w:hAnsi="Times New Roman"/>
        </w:rPr>
        <w:t>- подпункт 2) изложить в следующей редакции:</w:t>
      </w:r>
    </w:p>
    <w:p w:rsidR="004F4B50" w:rsidRPr="004F4B50" w:rsidRDefault="004F4B50" w:rsidP="004F4B50">
      <w:pPr>
        <w:pStyle w:val="Standard"/>
        <w:tabs>
          <w:tab w:val="left" w:pos="993"/>
        </w:tabs>
        <w:ind w:firstLine="709"/>
        <w:jc w:val="both"/>
      </w:pPr>
      <w:r w:rsidRPr="004F4B50">
        <w:rPr>
          <w:caps/>
        </w:rPr>
        <w:t xml:space="preserve">«2) </w:t>
      </w:r>
      <w:r w:rsidRPr="004F4B50">
        <w:t>объем расходов бюджета Минского сельского поселения в сумме 47 376 568 рублей 00 копеек;</w:t>
      </w:r>
      <w:r w:rsidRPr="004F4B50">
        <w:rPr>
          <w:caps/>
        </w:rPr>
        <w:t>».</w:t>
      </w:r>
    </w:p>
    <w:p w:rsidR="004F4B50" w:rsidRPr="004F4B50" w:rsidRDefault="004F4B50" w:rsidP="004F4B50">
      <w:pPr>
        <w:pStyle w:val="1b"/>
        <w:suppressAutoHyphens/>
        <w:ind w:firstLine="709"/>
        <w:jc w:val="both"/>
        <w:rPr>
          <w:rFonts w:ascii="Times New Roman" w:hAnsi="Times New Roman"/>
        </w:rPr>
      </w:pPr>
      <w:r w:rsidRPr="004F4B50">
        <w:rPr>
          <w:rFonts w:ascii="Times New Roman" w:hAnsi="Times New Roman"/>
        </w:rPr>
        <w:t>- подпункт 3) изложить в следующей редакции:</w:t>
      </w:r>
    </w:p>
    <w:p w:rsidR="004F4B50" w:rsidRPr="004F4B50" w:rsidRDefault="004F4B50" w:rsidP="004F4B50">
      <w:pPr>
        <w:pStyle w:val="1b"/>
        <w:suppressAutoHyphens/>
        <w:ind w:firstLine="709"/>
        <w:jc w:val="both"/>
        <w:rPr>
          <w:rFonts w:ascii="Times New Roman" w:hAnsi="Times New Roman"/>
        </w:rPr>
      </w:pPr>
      <w:r w:rsidRPr="004F4B50">
        <w:rPr>
          <w:rFonts w:ascii="Times New Roman" w:hAnsi="Times New Roman"/>
        </w:rPr>
        <w:t>«3) размер дефицита бюджета Минского сельского поселения в сумме 17 610 106 рублей 00 копеек.».</w:t>
      </w:r>
    </w:p>
    <w:p w:rsidR="004F4B50" w:rsidRPr="004F4B50" w:rsidRDefault="004F4B50" w:rsidP="004F4B50">
      <w:pPr>
        <w:pStyle w:val="1b"/>
        <w:suppressAutoHyphens/>
        <w:ind w:firstLine="709"/>
        <w:jc w:val="both"/>
        <w:rPr>
          <w:rFonts w:ascii="Times New Roman" w:hAnsi="Times New Roman"/>
        </w:rPr>
      </w:pPr>
      <w:r w:rsidRPr="004F4B50">
        <w:rPr>
          <w:rFonts w:ascii="Times New Roman" w:hAnsi="Times New Roman"/>
        </w:rPr>
        <w:t>2. Пункт 12 изложить в следующей редакции:</w:t>
      </w:r>
    </w:p>
    <w:p w:rsidR="004F4B50" w:rsidRPr="004F4B50" w:rsidRDefault="004F4B50" w:rsidP="004F4B50">
      <w:pPr>
        <w:pStyle w:val="1b"/>
        <w:suppressAutoHyphens/>
        <w:ind w:firstLine="709"/>
        <w:jc w:val="both"/>
        <w:rPr>
          <w:rFonts w:ascii="Times New Roman" w:hAnsi="Times New Roman"/>
        </w:rPr>
      </w:pPr>
      <w:r w:rsidRPr="004F4B50">
        <w:rPr>
          <w:rFonts w:ascii="Times New Roman" w:hAnsi="Times New Roman"/>
        </w:rPr>
        <w:t>«12. Установить распределение бюджетных ассигнований на реализацию муниципальных программ:</w:t>
      </w:r>
    </w:p>
    <w:p w:rsidR="004F4B50" w:rsidRPr="004F4B50" w:rsidRDefault="004F4B50" w:rsidP="004F4B50">
      <w:pPr>
        <w:pStyle w:val="Standard"/>
        <w:tabs>
          <w:tab w:val="left" w:pos="1134"/>
        </w:tabs>
        <w:spacing w:line="276" w:lineRule="auto"/>
        <w:ind w:firstLine="709"/>
        <w:jc w:val="both"/>
      </w:pPr>
      <w:r w:rsidRPr="004F4B50">
        <w:t>- «Осуществление дорожной деятельности на территории Минского сельского поселения Костромского муниципального района Костромской области» на 2026 год в сумме 15 614 350 рублей 00 копеек.</w:t>
      </w:r>
    </w:p>
    <w:p w:rsidR="004F4B50" w:rsidRPr="004F4B50" w:rsidRDefault="004F4B50" w:rsidP="004F4B50">
      <w:pPr>
        <w:pStyle w:val="Standard"/>
        <w:tabs>
          <w:tab w:val="left" w:pos="1134"/>
        </w:tabs>
        <w:spacing w:line="276" w:lineRule="auto"/>
        <w:ind w:firstLine="709"/>
        <w:jc w:val="both"/>
      </w:pPr>
      <w:r w:rsidRPr="004F4B50">
        <w:t>- «Благоустройство территории Минского сельского поселения Костромского муниципального района Костромской области» на 2026 год в сумме 5 201 808 рублей 00 копеек.»</w:t>
      </w:r>
    </w:p>
    <w:p w:rsidR="004F4B50" w:rsidRPr="004F4B50" w:rsidRDefault="004F4B50" w:rsidP="004F4B50">
      <w:pPr>
        <w:pStyle w:val="1b"/>
        <w:suppressAutoHyphens/>
        <w:ind w:firstLine="709"/>
        <w:jc w:val="both"/>
        <w:rPr>
          <w:rStyle w:val="13"/>
          <w:rFonts w:ascii="Times New Roman" w:hAnsi="Times New Roman"/>
        </w:rPr>
      </w:pPr>
      <w:r w:rsidRPr="004F4B50">
        <w:rPr>
          <w:rFonts w:ascii="Times New Roman" w:hAnsi="Times New Roman"/>
        </w:rPr>
        <w:t xml:space="preserve">3. </w:t>
      </w:r>
      <w:r w:rsidRPr="004F4B50">
        <w:rPr>
          <w:rStyle w:val="13"/>
          <w:rFonts w:ascii="Times New Roman" w:eastAsia="Arial Unicode MS" w:hAnsi="Times New Roman"/>
        </w:rPr>
        <w:t>Приложение № 2 «</w:t>
      </w:r>
      <w:r w:rsidRPr="004F4B50">
        <w:rPr>
          <w:rFonts w:ascii="Times New Roman" w:hAnsi="Times New Roman"/>
          <w:bCs/>
        </w:rPr>
        <w:t>Ведомственная структура, распределение бюджетных ассигнований на 2026 год по разделам, подразделам, целевым статьям и видам расходов классификации расходов бюджетов Российской Федерации бюджета Минского сельского поселения</w:t>
      </w:r>
      <w:r w:rsidRPr="004F4B50">
        <w:rPr>
          <w:rStyle w:val="13"/>
          <w:rFonts w:ascii="Times New Roman" w:eastAsia="Arial Unicode MS" w:hAnsi="Times New Roman"/>
          <w:shd w:val="clear" w:color="auto" w:fill="FFFFFF"/>
        </w:rPr>
        <w:t>», Приложение № 3 «</w:t>
      </w:r>
      <w:r w:rsidRPr="004F4B50">
        <w:rPr>
          <w:rFonts w:ascii="Times New Roman" w:eastAsia="Lucida Sans Unicode" w:hAnsi="Times New Roman"/>
          <w:bCs/>
        </w:rPr>
        <w:t>Источники финансирования дефицита бюджета Минского сельского поселения на 2026 год</w:t>
      </w:r>
      <w:r w:rsidRPr="004F4B50">
        <w:rPr>
          <w:rStyle w:val="13"/>
          <w:rFonts w:ascii="Times New Roman" w:eastAsia="Arial Unicode MS" w:hAnsi="Times New Roman"/>
        </w:rPr>
        <w:t>», изложить в новой редакции (приложение).</w:t>
      </w:r>
    </w:p>
    <w:p w:rsidR="004F4B50" w:rsidRPr="004F4B50" w:rsidRDefault="004F4B50" w:rsidP="004F4B50">
      <w:pPr>
        <w:pStyle w:val="1b"/>
        <w:suppressAutoHyphens/>
        <w:ind w:firstLine="709"/>
        <w:jc w:val="both"/>
        <w:rPr>
          <w:rFonts w:ascii="Times New Roman" w:hAnsi="Times New Roman"/>
          <w:color w:val="000000"/>
        </w:rPr>
      </w:pPr>
      <w:r w:rsidRPr="004F4B50">
        <w:rPr>
          <w:rFonts w:ascii="Times New Roman" w:hAnsi="Times New Roman"/>
          <w:color w:val="000000"/>
        </w:rPr>
        <w:t xml:space="preserve">4. </w:t>
      </w:r>
      <w:r w:rsidRPr="004F4B50">
        <w:rPr>
          <w:rStyle w:val="13"/>
          <w:rFonts w:ascii="Times New Roman" w:eastAsia="Arial Unicode MS" w:hAnsi="Times New Roman"/>
        </w:rPr>
        <w:t>Настоящее решение вступает в силу со дня его опубликования в информационном бюллетене «Минский вестник».</w:t>
      </w:r>
    </w:p>
    <w:tbl>
      <w:tblPr>
        <w:tblW w:w="9712" w:type="dxa"/>
        <w:tblLayout w:type="fixed"/>
        <w:tblLook w:val="0000" w:firstRow="0" w:lastRow="0" w:firstColumn="0" w:lastColumn="0" w:noHBand="0" w:noVBand="0"/>
      </w:tblPr>
      <w:tblGrid>
        <w:gridCol w:w="4856"/>
        <w:gridCol w:w="4856"/>
      </w:tblGrid>
      <w:tr w:rsidR="004F4B50" w:rsidRPr="004F4B50" w:rsidTr="00606421">
        <w:tc>
          <w:tcPr>
            <w:tcW w:w="4856" w:type="dxa"/>
            <w:shd w:val="clear" w:color="auto" w:fill="auto"/>
            <w:vAlign w:val="center"/>
          </w:tcPr>
          <w:p w:rsidR="004F4B50" w:rsidRDefault="004F4B50" w:rsidP="00606421">
            <w:pPr>
              <w:suppressAutoHyphens/>
              <w:jc w:val="both"/>
            </w:pPr>
          </w:p>
          <w:p w:rsidR="004F4B50" w:rsidRPr="004F4B50" w:rsidRDefault="004F4B50" w:rsidP="00606421">
            <w:pPr>
              <w:suppressAutoHyphens/>
              <w:jc w:val="both"/>
            </w:pPr>
          </w:p>
          <w:p w:rsidR="004F4B50" w:rsidRPr="004F4B50" w:rsidRDefault="004F4B50" w:rsidP="004F4B50">
            <w:pPr>
              <w:suppressAutoHyphens/>
              <w:rPr>
                <w:bCs/>
                <w:color w:val="000000"/>
                <w:highlight w:val="yellow"/>
              </w:rPr>
            </w:pPr>
            <w:r w:rsidRPr="004F4B50">
              <w:t>Временно исполняющий полномочия главы Минского сельского поселения Костромского муниципального района Костромской области</w:t>
            </w:r>
          </w:p>
        </w:tc>
        <w:tc>
          <w:tcPr>
            <w:tcW w:w="4856" w:type="dxa"/>
            <w:shd w:val="clear" w:color="auto" w:fill="auto"/>
            <w:vAlign w:val="center"/>
          </w:tcPr>
          <w:p w:rsidR="004F4B50" w:rsidRPr="004F4B50" w:rsidRDefault="004F4B50" w:rsidP="00606421">
            <w:pPr>
              <w:suppressAutoHyphens/>
              <w:jc w:val="right"/>
              <w:rPr>
                <w:bCs/>
                <w:color w:val="000000"/>
                <w:highlight w:val="yellow"/>
              </w:rPr>
            </w:pPr>
          </w:p>
          <w:p w:rsidR="004F4B50" w:rsidRPr="004F4B50" w:rsidRDefault="004F4B50" w:rsidP="00606421">
            <w:pPr>
              <w:suppressAutoHyphens/>
              <w:jc w:val="right"/>
              <w:rPr>
                <w:bCs/>
                <w:color w:val="000000"/>
                <w:highlight w:val="yellow"/>
              </w:rPr>
            </w:pPr>
          </w:p>
          <w:p w:rsidR="004F4B50" w:rsidRPr="004F4B50" w:rsidRDefault="004F4B50" w:rsidP="00606421">
            <w:pPr>
              <w:suppressAutoHyphens/>
              <w:jc w:val="right"/>
              <w:rPr>
                <w:bCs/>
                <w:color w:val="000000"/>
                <w:highlight w:val="yellow"/>
              </w:rPr>
            </w:pPr>
          </w:p>
          <w:p w:rsidR="004F4B50" w:rsidRPr="004F4B50" w:rsidRDefault="004F4B50" w:rsidP="00606421">
            <w:pPr>
              <w:suppressAutoHyphens/>
              <w:jc w:val="right"/>
              <w:rPr>
                <w:bCs/>
                <w:color w:val="000000"/>
                <w:highlight w:val="yellow"/>
              </w:rPr>
            </w:pPr>
          </w:p>
          <w:p w:rsidR="004F4B50" w:rsidRDefault="004F4B50" w:rsidP="004F4B50">
            <w:pPr>
              <w:suppressAutoHyphens/>
            </w:pPr>
          </w:p>
          <w:p w:rsidR="004F4B50" w:rsidRPr="004F4B50" w:rsidRDefault="004F4B50" w:rsidP="004F4B50">
            <w:pPr>
              <w:suppressAutoHyphens/>
              <w:jc w:val="right"/>
              <w:rPr>
                <w:highlight w:val="yellow"/>
              </w:rPr>
            </w:pPr>
            <w:r>
              <w:t xml:space="preserve">                                                      </w:t>
            </w:r>
            <w:r w:rsidRPr="004F4B50">
              <w:t>Л.М. Исаева</w:t>
            </w:r>
          </w:p>
        </w:tc>
      </w:tr>
    </w:tbl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</w:pPr>
      <w:r w:rsidRPr="004F4B50">
        <w:rPr>
          <w:rFonts w:eastAsia="Andale Sans UI"/>
          <w:color w:val="000000"/>
          <w:spacing w:val="-1"/>
        </w:rPr>
        <w:lastRenderedPageBreak/>
        <w:t>Приложение № 2</w:t>
      </w:r>
    </w:p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</w:pPr>
      <w:r w:rsidRPr="004F4B50">
        <w:rPr>
          <w:rFonts w:eastAsia="Andale Sans UI"/>
          <w:color w:val="000000"/>
          <w:spacing w:val="-1"/>
        </w:rPr>
        <w:t>к решению Совета депутатов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  <w:r w:rsidRPr="004F4B50">
        <w:rPr>
          <w:rFonts w:eastAsia="Andale Sans UI"/>
          <w:color w:val="000000"/>
          <w:spacing w:val="-1"/>
        </w:rPr>
        <w:t>от «29» декабря 2025 № 37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  <w:r w:rsidRPr="004F4B50">
        <w:rPr>
          <w:rFonts w:eastAsia="Andale Sans UI"/>
          <w:color w:val="000000"/>
          <w:spacing w:val="-1"/>
        </w:rPr>
        <w:t xml:space="preserve">(в ред. решений от 09.02.2026 № 2; 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  <w:r w:rsidRPr="004F4B50">
        <w:rPr>
          <w:rFonts w:eastAsia="Andale Sans UI"/>
          <w:color w:val="000000"/>
          <w:spacing w:val="-1"/>
        </w:rPr>
        <w:t>от16.03.2026 № 8; от 14.05.2026 № 13;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  <w:r w:rsidRPr="004F4B50">
        <w:rPr>
          <w:rFonts w:eastAsia="Andale Sans UI"/>
          <w:color w:val="000000"/>
          <w:spacing w:val="-1"/>
        </w:rPr>
        <w:t>от 29.06.2026 № 21; от 27.07.2026 № 25)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Pr="004F4B50" w:rsidRDefault="004F4B50" w:rsidP="004F4B50">
      <w:pPr>
        <w:pStyle w:val="Standard"/>
        <w:jc w:val="center"/>
        <w:rPr>
          <w:b/>
          <w:bCs/>
        </w:rPr>
      </w:pPr>
      <w:r w:rsidRPr="004F4B50">
        <w:rPr>
          <w:b/>
          <w:bCs/>
        </w:rPr>
        <w:t>Ведомственная структура, распределение бюджетных ассигнований на 2026 год по разделам, подразделам, целевым статьям и видам расходов классификации расходов бюджетов Российской Федерации бюджета Минского сельского поселения</w:t>
      </w:r>
    </w:p>
    <w:p w:rsidR="004F4B50" w:rsidRPr="004F4B50" w:rsidRDefault="004F4B50" w:rsidP="004F4B50">
      <w:pPr>
        <w:pStyle w:val="Standard"/>
        <w:jc w:val="center"/>
        <w:rPr>
          <w:b/>
          <w:bCs/>
        </w:rPr>
      </w:pP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3822"/>
        <w:gridCol w:w="787"/>
        <w:gridCol w:w="1302"/>
        <w:gridCol w:w="1543"/>
        <w:gridCol w:w="1018"/>
        <w:gridCol w:w="1451"/>
      </w:tblGrid>
      <w:tr w:rsidR="004F4B50" w:rsidRPr="004F4B50" w:rsidTr="00606421">
        <w:trPr>
          <w:trHeight w:val="510"/>
          <w:jc w:val="center"/>
        </w:trPr>
        <w:tc>
          <w:tcPr>
            <w:tcW w:w="4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ГРБС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Раздел, Подраздел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Целевая статья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Вид расхода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 xml:space="preserve">Сумма расходов, руб. </w:t>
            </w:r>
          </w:p>
        </w:tc>
      </w:tr>
      <w:tr w:rsidR="004F4B50" w:rsidRPr="004F4B50" w:rsidTr="00606421">
        <w:trPr>
          <w:trHeight w:val="549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Администрация Минского сельского поселения Костромского муниципального района Костромской области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0100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12 065 833,00</w:t>
            </w:r>
          </w:p>
        </w:tc>
      </w:tr>
      <w:tr w:rsidR="004F4B50" w:rsidRPr="004F4B50" w:rsidTr="00606421">
        <w:trPr>
          <w:trHeight w:val="76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0102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3 052 097,00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по оплате труда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6100000110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2 701 390,00</w:t>
            </w:r>
          </w:p>
        </w:tc>
      </w:tr>
      <w:tr w:rsidR="004F4B50" w:rsidRPr="004F4B50" w:rsidTr="00606421">
        <w:trPr>
          <w:trHeight w:val="938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2 701 390,00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обеспечение функций высшего должностного лица муниципального образования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6100000190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350 707,00</w:t>
            </w:r>
          </w:p>
        </w:tc>
      </w:tr>
      <w:tr w:rsidR="004F4B50" w:rsidRPr="004F4B50" w:rsidTr="00606421">
        <w:trPr>
          <w:trHeight w:val="936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350 707,00</w:t>
            </w:r>
          </w:p>
        </w:tc>
      </w:tr>
      <w:tr w:rsidR="004F4B50" w:rsidRPr="004F4B50" w:rsidTr="00606421">
        <w:trPr>
          <w:trHeight w:val="76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0103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360 000,00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обеспечение функций депутатов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6200000190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360 000,00</w:t>
            </w:r>
          </w:p>
        </w:tc>
      </w:tr>
      <w:tr w:rsidR="004F4B50" w:rsidRPr="004F4B50" w:rsidTr="00606421">
        <w:trPr>
          <w:trHeight w:val="834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lastRenderedPageBreak/>
              <w:t>Расходы на выплаты персоналу в целях обеспечения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360 000,00</w:t>
            </w:r>
          </w:p>
        </w:tc>
      </w:tr>
      <w:tr w:rsidR="004F4B50" w:rsidRPr="004F4B50" w:rsidTr="00606421">
        <w:trPr>
          <w:trHeight w:val="76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0104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4 434 591,00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6600000110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4 018 591,00</w:t>
            </w:r>
          </w:p>
        </w:tc>
      </w:tr>
      <w:tr w:rsidR="004F4B50" w:rsidRPr="004F4B50" w:rsidTr="00606421">
        <w:trPr>
          <w:trHeight w:val="11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4 018 591,00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6600000190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410 000,00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400 000,00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800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10 000,00</w:t>
            </w:r>
          </w:p>
        </w:tc>
      </w:tr>
      <w:tr w:rsidR="004F4B50" w:rsidRPr="004F4B50" w:rsidTr="00606421">
        <w:trPr>
          <w:trHeight w:val="102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осуществление переданных муниципальным образованиям государственных полномочий Костромской области по составлению протоколов об административных правонарушениях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6600072090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6 000,00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0113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4 219 145,00</w:t>
            </w:r>
          </w:p>
        </w:tc>
      </w:tr>
      <w:tr w:rsidR="004F4B50" w:rsidRPr="004F4B50" w:rsidTr="00606421">
        <w:trPr>
          <w:trHeight w:val="587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обеспечение деятельности (оказание услуг) подведомственных учреждений, осуществляющих реализацию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990000059Ю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2 966 070,00</w:t>
            </w:r>
          </w:p>
        </w:tc>
      </w:tr>
      <w:tr w:rsidR="004F4B50" w:rsidRPr="004F4B50" w:rsidTr="00606421">
        <w:trPr>
          <w:trHeight w:val="629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 xml:space="preserve">Расходы на выплаты персоналу в целях обеспечения функций государственными (муниципальными) органами, казенными учреждениями, органами управления </w:t>
            </w:r>
            <w:r w:rsidRPr="004F4B50">
              <w:rPr>
                <w:color w:val="000000"/>
              </w:rPr>
              <w:lastRenderedPageBreak/>
              <w:t>государственными внебюджетными фондами.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2 427 070,00</w:t>
            </w:r>
          </w:p>
        </w:tc>
      </w:tr>
      <w:tr w:rsidR="004F4B50" w:rsidRPr="004F4B50" w:rsidTr="00606421">
        <w:trPr>
          <w:trHeight w:val="334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529 000,00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800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10 000,00</w:t>
            </w:r>
          </w:p>
        </w:tc>
      </w:tr>
      <w:tr w:rsidR="004F4B50" w:rsidRPr="004F4B50" w:rsidTr="00606421">
        <w:trPr>
          <w:trHeight w:val="1156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Межбюджетные трансферты бюджету муниципального района на осуществление органами местного самоуправления муниципального района полномочий контрольно- счетного органа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9900001790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120 500,00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500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120 500,00</w:t>
            </w:r>
          </w:p>
        </w:tc>
      </w:tr>
      <w:tr w:rsidR="004F4B50" w:rsidRPr="004F4B50" w:rsidTr="00606421">
        <w:trPr>
          <w:trHeight w:val="297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Содержание имущества, находящегося в казне муниципального образования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9900021000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1 060 000,00</w:t>
            </w:r>
          </w:p>
        </w:tc>
      </w:tr>
      <w:tr w:rsidR="004F4B50" w:rsidRPr="004F4B50" w:rsidTr="00606421">
        <w:trPr>
          <w:trHeight w:val="248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1 060 000,00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оплату членских взносов Ассоциации "Совет муниципальных образований Костромской области»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9900022020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12 575,00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800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12 575,00</w:t>
            </w:r>
          </w:p>
        </w:tc>
      </w:tr>
      <w:tr w:rsidR="004F4B50" w:rsidRPr="004F4B50" w:rsidTr="00606421">
        <w:trPr>
          <w:trHeight w:val="343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Обеспечение прочих обязательств муниципального образования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9900022040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60 000,00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Национальная оборона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0200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607 200,00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0203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607 200,00</w:t>
            </w:r>
          </w:p>
        </w:tc>
      </w:tr>
      <w:tr w:rsidR="004F4B50" w:rsidRPr="004F4B50" w:rsidTr="00606421">
        <w:trPr>
          <w:trHeight w:val="701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осуществление переданных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6600051180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607 200,00</w:t>
            </w:r>
          </w:p>
        </w:tc>
      </w:tr>
      <w:tr w:rsidR="004F4B50" w:rsidRPr="004F4B50" w:rsidTr="00606421">
        <w:trPr>
          <w:trHeight w:val="106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607 200,00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0400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15 614 350,00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0409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15 614 350,00</w:t>
            </w:r>
          </w:p>
        </w:tc>
      </w:tr>
      <w:tr w:rsidR="004F4B50" w:rsidRPr="004F4B50" w:rsidTr="00606421">
        <w:trPr>
          <w:trHeight w:val="102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lastRenderedPageBreak/>
              <w:t>Муниципальная программа "Осуществление дорожной деятельности на территории Минского сельского поселения Костромского муниципального района Костромской области"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0200000000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15 614 350,00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r w:rsidRPr="004F4B50">
              <w:t>Содержание автомобильных дорог местного значения сельского поселения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0200024010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10 740 689,00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10 740 689,00</w:t>
            </w:r>
          </w:p>
        </w:tc>
      </w:tr>
      <w:tr w:rsidR="004F4B50" w:rsidRPr="004F4B50" w:rsidTr="00606421">
        <w:trPr>
          <w:trHeight w:val="8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r w:rsidRPr="004F4B50">
              <w:t>Проектирование, строительство, реконструкция,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FF0000"/>
              </w:rPr>
            </w:pPr>
            <w:r w:rsidRPr="004F4B50">
              <w:rPr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FF0000"/>
              </w:rPr>
            </w:pPr>
            <w:r w:rsidRPr="004F4B50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020009Д100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2 223 661,00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FF0000"/>
              </w:rPr>
            </w:pPr>
            <w:r w:rsidRPr="004F4B50">
              <w:rPr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FF0000"/>
              </w:rPr>
            </w:pPr>
            <w:r w:rsidRPr="004F4B50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2 223 661,00</w:t>
            </w:r>
          </w:p>
        </w:tc>
      </w:tr>
      <w:tr w:rsidR="004F4B50" w:rsidRPr="004F4B50" w:rsidTr="00606421">
        <w:trPr>
          <w:trHeight w:val="127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r w:rsidRPr="004F4B50">
              <w:t>Содержание автомобильных дорог местного значения вне границ населенных пунктов сельских поселений в границах муниципального района за счет средств, поступивших из бюджета Костромского муниципального района, в соответствии с заключенными соглашениями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FF0000"/>
              </w:rPr>
            </w:pPr>
            <w:r w:rsidRPr="004F4B50">
              <w:rPr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FF0000"/>
              </w:rPr>
            </w:pPr>
            <w:r w:rsidRPr="004F4B50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0200020300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2 650 000,00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FF0000"/>
              </w:rPr>
            </w:pPr>
            <w:r w:rsidRPr="004F4B50">
              <w:rPr>
                <w:color w:val="FF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FF0000"/>
              </w:rPr>
            </w:pPr>
            <w:r w:rsidRPr="004F4B50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2 650 000,00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0500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10 602 020,00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Жилищное хозяйство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0501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 xml:space="preserve">Непрограммные расходы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9900000000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Капитальный ремонт муниципального жилищного фонда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9900020420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11 800,00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11 800,00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Взносы на капитальный ремонт и за муниципальный жилищный фонд (Фонд регионального оператора)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9900020430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188 200,00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188 200,00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0502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383 392,00</w:t>
            </w:r>
          </w:p>
        </w:tc>
      </w:tr>
      <w:tr w:rsidR="004F4B50" w:rsidRPr="004F4B50" w:rsidTr="00606421">
        <w:trPr>
          <w:trHeight w:val="102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осуществление части полномочий по организации теплоснабжения в границах населенных пунктов сельских поселений Костромского муниципального района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9900020670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383 392,00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383 392,00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Благоустройство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0503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5 201 808,00</w:t>
            </w:r>
          </w:p>
        </w:tc>
      </w:tr>
      <w:tr w:rsidR="004F4B50" w:rsidRPr="004F4B50" w:rsidTr="00606421">
        <w:trPr>
          <w:trHeight w:val="691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Муниципальная программа "Благоустройство территории Минского сельского поселения Костромского муниципального района Костромской области"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0600000000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5 201 808,00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Уличное освещение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0600020210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300 000,00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300 000,00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Озеленение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0600020220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430 000,00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430 000,00</w:t>
            </w:r>
          </w:p>
        </w:tc>
      </w:tr>
      <w:tr w:rsidR="004F4B50" w:rsidRPr="004F4B50" w:rsidTr="00606421">
        <w:trPr>
          <w:trHeight w:val="218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Прочее благоустройство территории сельского поселения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0600020240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4 340 000,00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F4B50" w:rsidRPr="004F4B50" w:rsidRDefault="004F4B50" w:rsidP="00606421">
            <w:pPr>
              <w:jc w:val="center"/>
            </w:pPr>
            <w:r w:rsidRPr="004F4B50">
              <w:t>4 340 000,00</w:t>
            </w:r>
          </w:p>
        </w:tc>
      </w:tr>
      <w:tr w:rsidR="004F4B50" w:rsidRPr="004F4B50" w:rsidTr="00606421">
        <w:trPr>
          <w:trHeight w:val="41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проведение мероприятий по борьбе с борщевиком Сосновского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06000S2250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131 808,00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131 808,00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0505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4 816 820,00</w:t>
            </w:r>
          </w:p>
        </w:tc>
      </w:tr>
      <w:tr w:rsidR="004F4B50" w:rsidRPr="004F4B50" w:rsidTr="00606421">
        <w:trPr>
          <w:trHeight w:val="76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обеспечение деятельности (оказание услуг) подведомственных учреждений в области жилищно-коммунального хозяйства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990000059Ч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4 816 820,00</w:t>
            </w:r>
          </w:p>
        </w:tc>
      </w:tr>
      <w:tr w:rsidR="004F4B50" w:rsidRPr="004F4B50" w:rsidTr="00606421">
        <w:trPr>
          <w:trHeight w:val="87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3 239 820,00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1 558 000,00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800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19 000,00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0800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5 464 975,00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Культура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0801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5 464 975,00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 xml:space="preserve">Расходы на обеспечение деятельности (оказание услуг) </w:t>
            </w:r>
            <w:r w:rsidRPr="004F4B50">
              <w:rPr>
                <w:color w:val="000000"/>
              </w:rPr>
              <w:lastRenderedPageBreak/>
              <w:t>подведомственных учреждений - Учреждения культуры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990000059Д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5 464 975,00</w:t>
            </w:r>
          </w:p>
        </w:tc>
      </w:tr>
      <w:tr w:rsidR="004F4B50" w:rsidRPr="004F4B50" w:rsidTr="00606421">
        <w:trPr>
          <w:trHeight w:val="83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2 814 275,00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2 180 700,00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800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470 000,00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1000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186 000,00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1001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6 000,00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Ежемесячная доплата к пенсии лицам, замещавшим муниципальные должности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9900083110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6 000,00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1003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180 000,00</w:t>
            </w:r>
          </w:p>
        </w:tc>
      </w:tr>
      <w:tr w:rsidR="004F4B50" w:rsidRPr="004F4B50" w:rsidTr="00606421">
        <w:trPr>
          <w:trHeight w:val="102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Выплата денежной компенсации за наем (поднаем) жилых помещений собственникам (нанимателям) жилых помещений в многоквартирных домах, признанных аварийными, домах блокированной застройки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9900083620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180 000,00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180 000,00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1100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2 836 190,00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Физическая культура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1101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2 836 190,00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обеспечение деятельности (оказание услуг) подведомственных учреждений - Учреждения спорта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990000059Р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2 836 190,00</w:t>
            </w:r>
          </w:p>
        </w:tc>
      </w:tr>
      <w:tr w:rsidR="004F4B50" w:rsidRPr="004F4B50" w:rsidTr="00606421">
        <w:trPr>
          <w:trHeight w:val="89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998 360,00</w:t>
            </w:r>
          </w:p>
        </w:tc>
      </w:tr>
      <w:tr w:rsidR="004F4B50" w:rsidRPr="004F4B50" w:rsidTr="00606421">
        <w:trPr>
          <w:trHeight w:val="510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200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1 802 830,00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800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35 000,00</w:t>
            </w:r>
          </w:p>
        </w:tc>
      </w:tr>
      <w:tr w:rsidR="004F4B50" w:rsidRPr="004F4B50" w:rsidTr="00606421">
        <w:trPr>
          <w:trHeight w:val="255"/>
          <w:jc w:val="center"/>
        </w:trPr>
        <w:tc>
          <w:tcPr>
            <w:tcW w:w="436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4F4B50" w:rsidRPr="004F4B50" w:rsidRDefault="004F4B50" w:rsidP="00606421">
            <w:pPr>
              <w:rPr>
                <w:color w:val="000000"/>
              </w:rPr>
            </w:pPr>
            <w:r w:rsidRPr="004F4B50">
              <w:rPr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 </w:t>
            </w:r>
          </w:p>
        </w:tc>
        <w:tc>
          <w:tcPr>
            <w:tcW w:w="14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4D79B"/>
            <w:vAlign w:val="bottom"/>
          </w:tcPr>
          <w:p w:rsidR="004F4B50" w:rsidRPr="004F4B50" w:rsidRDefault="004F4B50" w:rsidP="00606421">
            <w:pPr>
              <w:jc w:val="center"/>
              <w:rPr>
                <w:color w:val="000000"/>
              </w:rPr>
            </w:pPr>
            <w:r w:rsidRPr="004F4B50">
              <w:rPr>
                <w:color w:val="000000"/>
              </w:rPr>
              <w:t>47 376 568,00</w:t>
            </w:r>
          </w:p>
        </w:tc>
      </w:tr>
    </w:tbl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</w:pPr>
      <w:r w:rsidRPr="004F4B50">
        <w:rPr>
          <w:rFonts w:eastAsia="Andale Sans UI"/>
          <w:color w:val="000000"/>
          <w:spacing w:val="-1"/>
        </w:rPr>
        <w:lastRenderedPageBreak/>
        <w:t>Приложение № 3</w:t>
      </w:r>
    </w:p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</w:pPr>
      <w:r w:rsidRPr="004F4B50">
        <w:rPr>
          <w:rFonts w:eastAsia="Andale Sans UI"/>
          <w:color w:val="000000"/>
          <w:spacing w:val="-1"/>
        </w:rPr>
        <w:t>к решению Совета депутатов</w:t>
      </w:r>
    </w:p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  <w:rPr>
          <w:rFonts w:eastAsia="Andale Sans UI"/>
          <w:color w:val="000000"/>
          <w:spacing w:val="-1"/>
        </w:rPr>
      </w:pPr>
      <w:r w:rsidRPr="004F4B50">
        <w:rPr>
          <w:rFonts w:eastAsia="Andale Sans UI"/>
          <w:color w:val="000000"/>
          <w:spacing w:val="-1"/>
        </w:rPr>
        <w:t>от «29» декабря 2025 № 37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  <w:r w:rsidRPr="004F4B50">
        <w:rPr>
          <w:rFonts w:eastAsia="Andale Sans UI"/>
          <w:color w:val="000000"/>
          <w:spacing w:val="-1"/>
        </w:rPr>
        <w:t xml:space="preserve">(в ред. решений от 09.02.2026 № 2; 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  <w:r w:rsidRPr="004F4B50">
        <w:rPr>
          <w:rFonts w:eastAsia="Andale Sans UI"/>
          <w:color w:val="000000"/>
          <w:spacing w:val="-1"/>
        </w:rPr>
        <w:t>от 16.03.2026 № 8; от 14.05.2026 № 13;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  <w:r w:rsidRPr="004F4B50">
        <w:rPr>
          <w:rFonts w:eastAsia="Andale Sans UI"/>
          <w:color w:val="000000"/>
          <w:spacing w:val="-1"/>
        </w:rPr>
        <w:t>от 29.06.2026 № 21; от 27.07.2026 № 25)</w:t>
      </w: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</w:pPr>
    </w:p>
    <w:p w:rsidR="004F4B50" w:rsidRPr="004F4B50" w:rsidRDefault="004F4B50" w:rsidP="004F4B50">
      <w:pPr>
        <w:pStyle w:val="Standard"/>
        <w:widowControl w:val="0"/>
        <w:jc w:val="center"/>
      </w:pPr>
      <w:r w:rsidRPr="004F4B50">
        <w:rPr>
          <w:rFonts w:eastAsia="Lucida Sans Unicode"/>
          <w:b/>
          <w:bCs/>
        </w:rPr>
        <w:t>Источники финансирования дефицита бюджета</w:t>
      </w:r>
    </w:p>
    <w:p w:rsidR="004F4B50" w:rsidRPr="004F4B50" w:rsidRDefault="004F4B50" w:rsidP="004F4B50">
      <w:pPr>
        <w:pStyle w:val="Standard"/>
        <w:widowControl w:val="0"/>
        <w:jc w:val="center"/>
        <w:rPr>
          <w:rFonts w:eastAsia="Lucida Sans Unicode"/>
          <w:b/>
          <w:bCs/>
        </w:rPr>
      </w:pPr>
      <w:r w:rsidRPr="004F4B50">
        <w:rPr>
          <w:rFonts w:eastAsia="Lucida Sans Unicode"/>
          <w:b/>
          <w:bCs/>
        </w:rPr>
        <w:t>Минского сельского поселения на 2026 год</w:t>
      </w:r>
    </w:p>
    <w:p w:rsidR="004F4B50" w:rsidRPr="004F4B50" w:rsidRDefault="004F4B50" w:rsidP="004F4B50">
      <w:pPr>
        <w:pStyle w:val="Standard"/>
        <w:widowControl w:val="0"/>
        <w:jc w:val="center"/>
      </w:pPr>
    </w:p>
    <w:tbl>
      <w:tblPr>
        <w:tblW w:w="10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2"/>
        <w:gridCol w:w="5451"/>
        <w:gridCol w:w="1701"/>
      </w:tblGrid>
      <w:tr w:rsidR="004F4B50" w:rsidRPr="004F4B50" w:rsidTr="00606421">
        <w:trPr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  <w:jc w:val="center"/>
              <w:rPr>
                <w:b/>
              </w:rPr>
            </w:pPr>
            <w:r w:rsidRPr="004F4B50">
              <w:rPr>
                <w:rFonts w:eastAsia="Lucida Sans Unicode"/>
                <w:b/>
              </w:rPr>
              <w:t>Код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  <w:jc w:val="center"/>
              <w:rPr>
                <w:b/>
              </w:rPr>
            </w:pPr>
            <w:r w:rsidRPr="004F4B50">
              <w:rPr>
                <w:rFonts w:eastAsia="Lucida Sans Unicode"/>
                <w:b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  <w:jc w:val="center"/>
              <w:rPr>
                <w:b/>
              </w:rPr>
            </w:pPr>
            <w:r w:rsidRPr="004F4B50">
              <w:rPr>
                <w:rFonts w:eastAsia="Lucida Sans Unicode"/>
                <w:b/>
              </w:rPr>
              <w:t>Сумма, руб.</w:t>
            </w:r>
          </w:p>
        </w:tc>
      </w:tr>
      <w:tr w:rsidR="004F4B50" w:rsidRPr="004F4B50" w:rsidTr="00606421">
        <w:trPr>
          <w:trHeight w:val="457"/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000 01 00 00 00 00 0000 000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  <w:jc w:val="both"/>
            </w:pPr>
            <w:r w:rsidRPr="004F4B50">
              <w:rPr>
                <w:rFonts w:eastAsia="Lucida Sans Unicode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17 610 106,00</w:t>
            </w:r>
          </w:p>
        </w:tc>
      </w:tr>
      <w:tr w:rsidR="004F4B50" w:rsidRPr="004F4B50" w:rsidTr="00606421">
        <w:trPr>
          <w:trHeight w:val="458"/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000 01 05 00 00 00 0000 000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17 610 106,00</w:t>
            </w:r>
          </w:p>
        </w:tc>
      </w:tr>
      <w:tr w:rsidR="004F4B50" w:rsidRPr="004F4B50" w:rsidTr="00606421">
        <w:trPr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000 01 05 00 00 00 0000 500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-29 766 462,00</w:t>
            </w:r>
          </w:p>
        </w:tc>
      </w:tr>
      <w:tr w:rsidR="004F4B50" w:rsidRPr="004F4B50" w:rsidTr="00606421">
        <w:trPr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  <w:rPr>
                <w:rFonts w:eastAsia="Lucida Sans Unicode"/>
              </w:rPr>
            </w:pPr>
            <w:r w:rsidRPr="004F4B50">
              <w:rPr>
                <w:rFonts w:eastAsia="Lucida Sans Unicode"/>
              </w:rPr>
              <w:t>000 01 05 02 00 00 0000 500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  <w:rPr>
                <w:rFonts w:eastAsia="Lucida Sans Unicode"/>
              </w:rPr>
            </w:pPr>
            <w:r w:rsidRPr="004F4B50">
              <w:rPr>
                <w:rFonts w:eastAsia="Lucida Sans Unicode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-29 766 462,00</w:t>
            </w:r>
          </w:p>
        </w:tc>
      </w:tr>
      <w:tr w:rsidR="004F4B50" w:rsidRPr="004F4B50" w:rsidTr="00606421">
        <w:trPr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000 01 05 02 01 00 0000 510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-29 766 462,00</w:t>
            </w:r>
          </w:p>
        </w:tc>
      </w:tr>
      <w:tr w:rsidR="004F4B50" w:rsidRPr="004F4B50" w:rsidTr="00606421">
        <w:trPr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000 01 05 02 01 10 0000 510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>-29 766 462,00</w:t>
            </w:r>
          </w:p>
        </w:tc>
      </w:tr>
      <w:tr w:rsidR="004F4B50" w:rsidRPr="004F4B50" w:rsidTr="00606421">
        <w:trPr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000 01 05 00 00 00 0000 600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 xml:space="preserve">47 376 568,00  </w:t>
            </w:r>
          </w:p>
        </w:tc>
      </w:tr>
      <w:tr w:rsidR="004F4B50" w:rsidRPr="004F4B50" w:rsidTr="00606421">
        <w:trPr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000 01 05 02 00 00 0000 600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 xml:space="preserve">47 376 568,00  </w:t>
            </w:r>
          </w:p>
        </w:tc>
      </w:tr>
      <w:tr w:rsidR="004F4B50" w:rsidRPr="004F4B50" w:rsidTr="00606421">
        <w:trPr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000 01 05 02 01 00 0000 610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 xml:space="preserve">47 376 568,00  </w:t>
            </w:r>
          </w:p>
        </w:tc>
      </w:tr>
      <w:tr w:rsidR="004F4B50" w:rsidRPr="004F4B50" w:rsidTr="00606421">
        <w:trPr>
          <w:trHeight w:val="346"/>
          <w:jc w:val="center"/>
        </w:trPr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000 01 05 02 01 10 0000 610</w:t>
            </w:r>
          </w:p>
        </w:tc>
        <w:tc>
          <w:tcPr>
            <w:tcW w:w="5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F4B50" w:rsidRPr="004F4B50" w:rsidRDefault="004F4B50" w:rsidP="00606421">
            <w:pPr>
              <w:pStyle w:val="Standard"/>
              <w:widowControl w:val="0"/>
              <w:suppressLineNumbers/>
            </w:pPr>
            <w:r w:rsidRPr="004F4B50">
              <w:rPr>
                <w:rFonts w:eastAsia="Lucida Sans Unicode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4B50" w:rsidRPr="004F4B50" w:rsidRDefault="004F4B50" w:rsidP="00606421">
            <w:pPr>
              <w:jc w:val="center"/>
            </w:pPr>
            <w:r w:rsidRPr="004F4B50">
              <w:t xml:space="preserve">47 376 568,00  </w:t>
            </w:r>
          </w:p>
        </w:tc>
      </w:tr>
    </w:tbl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Pr="00D10E1A" w:rsidRDefault="004F4B50" w:rsidP="004F4B50">
      <w:pPr>
        <w:spacing w:line="360" w:lineRule="auto"/>
        <w:jc w:val="right"/>
        <w:rPr>
          <w:sz w:val="28"/>
          <w:szCs w:val="28"/>
        </w:rPr>
      </w:pP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b/>
          <w:spacing w:val="40"/>
          <w:sz w:val="24"/>
          <w:szCs w:val="24"/>
        </w:rPr>
      </w:pPr>
      <w:r w:rsidRPr="004F4B5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9125" cy="77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b/>
          <w:spacing w:val="40"/>
          <w:sz w:val="24"/>
          <w:szCs w:val="24"/>
        </w:rPr>
      </w:pPr>
      <w:r w:rsidRPr="004F4B50">
        <w:rPr>
          <w:rFonts w:ascii="Times New Roman" w:hAnsi="Times New Roman"/>
          <w:b/>
          <w:spacing w:val="40"/>
          <w:sz w:val="24"/>
          <w:szCs w:val="24"/>
        </w:rPr>
        <w:t>СОВЕТ ДЕПУТАТОВ</w:t>
      </w: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b/>
          <w:spacing w:val="40"/>
          <w:sz w:val="24"/>
          <w:szCs w:val="24"/>
        </w:rPr>
      </w:pPr>
      <w:r w:rsidRPr="004F4B50">
        <w:rPr>
          <w:rFonts w:ascii="Times New Roman" w:hAnsi="Times New Roman"/>
          <w:b/>
          <w:spacing w:val="40"/>
          <w:sz w:val="24"/>
          <w:szCs w:val="24"/>
        </w:rPr>
        <w:t>МИНСКОГО СЕЛЬСКОГО ПОСЕЛЕНИЯ</w:t>
      </w:r>
    </w:p>
    <w:p w:rsidR="004F4B50" w:rsidRPr="004F4B50" w:rsidRDefault="004F4B50" w:rsidP="004F4B50">
      <w:pPr>
        <w:pStyle w:val="11"/>
        <w:ind w:firstLine="0"/>
        <w:jc w:val="center"/>
        <w:rPr>
          <w:rFonts w:eastAsia="Calibri"/>
          <w:b/>
          <w:spacing w:val="40"/>
          <w:szCs w:val="24"/>
        </w:rPr>
      </w:pPr>
      <w:r w:rsidRPr="004F4B50">
        <w:rPr>
          <w:rFonts w:eastAsia="Calibri"/>
          <w:b/>
          <w:spacing w:val="40"/>
          <w:szCs w:val="24"/>
        </w:rPr>
        <w:t>КОСТРОМСКОГО МУНИЦИПАЛЬНОГО РАЙОНА</w:t>
      </w:r>
    </w:p>
    <w:p w:rsidR="004F4B50" w:rsidRPr="004F4B50" w:rsidRDefault="004F4B50" w:rsidP="004F4B50">
      <w:pPr>
        <w:pStyle w:val="11"/>
        <w:ind w:firstLine="0"/>
        <w:jc w:val="center"/>
        <w:rPr>
          <w:spacing w:val="20"/>
          <w:szCs w:val="24"/>
        </w:rPr>
      </w:pPr>
      <w:r w:rsidRPr="004F4B50">
        <w:rPr>
          <w:rFonts w:eastAsia="Calibri"/>
          <w:b/>
          <w:spacing w:val="40"/>
          <w:szCs w:val="24"/>
        </w:rPr>
        <w:t>КОСТРОМСКОЙ ОБЛАСТИ</w:t>
      </w:r>
    </w:p>
    <w:p w:rsidR="004F4B50" w:rsidRPr="004F4B50" w:rsidRDefault="004F4B50" w:rsidP="004F4B50">
      <w:pPr>
        <w:pStyle w:val="11"/>
        <w:ind w:firstLine="0"/>
        <w:jc w:val="center"/>
        <w:rPr>
          <w:i/>
          <w:szCs w:val="24"/>
          <w:u w:val="single"/>
        </w:rPr>
      </w:pPr>
      <w:r w:rsidRPr="004F4B50">
        <w:rPr>
          <w:spacing w:val="20"/>
          <w:szCs w:val="24"/>
        </w:rPr>
        <w:t>Четвертого созыва</w:t>
      </w: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b/>
          <w:spacing w:val="60"/>
          <w:sz w:val="24"/>
          <w:szCs w:val="24"/>
        </w:rPr>
      </w:pP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F4B50">
        <w:rPr>
          <w:rFonts w:ascii="Times New Roman" w:hAnsi="Times New Roman"/>
          <w:b/>
          <w:spacing w:val="60"/>
          <w:sz w:val="24"/>
          <w:szCs w:val="24"/>
        </w:rPr>
        <w:t>РЕШЕНИЕ</w:t>
      </w: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9725" w:type="dxa"/>
        <w:tblLayout w:type="fixed"/>
        <w:tblLook w:val="0000" w:firstRow="0" w:lastRow="0" w:firstColumn="0" w:lastColumn="0" w:noHBand="0" w:noVBand="0"/>
      </w:tblPr>
      <w:tblGrid>
        <w:gridCol w:w="3510"/>
        <w:gridCol w:w="2977"/>
        <w:gridCol w:w="3238"/>
      </w:tblGrid>
      <w:tr w:rsidR="004F4B50" w:rsidRPr="004F4B50" w:rsidTr="00606421">
        <w:tc>
          <w:tcPr>
            <w:tcW w:w="3510" w:type="dxa"/>
            <w:shd w:val="clear" w:color="auto" w:fill="auto"/>
          </w:tcPr>
          <w:p w:rsidR="004F4B50" w:rsidRPr="004F4B50" w:rsidRDefault="004F4B50" w:rsidP="00606421">
            <w:r w:rsidRPr="004F4B50">
              <w:t>от «27» июля 2026 года</w:t>
            </w:r>
          </w:p>
        </w:tc>
        <w:tc>
          <w:tcPr>
            <w:tcW w:w="2977" w:type="dxa"/>
            <w:shd w:val="clear" w:color="auto" w:fill="auto"/>
          </w:tcPr>
          <w:p w:rsidR="004F4B50" w:rsidRPr="004F4B50" w:rsidRDefault="004F4B50" w:rsidP="00606421">
            <w:pPr>
              <w:snapToGrid w:val="0"/>
              <w:jc w:val="center"/>
            </w:pPr>
            <w:r w:rsidRPr="004F4B50">
              <w:t>с. Минское</w:t>
            </w:r>
          </w:p>
        </w:tc>
        <w:tc>
          <w:tcPr>
            <w:tcW w:w="3238" w:type="dxa"/>
            <w:shd w:val="clear" w:color="auto" w:fill="auto"/>
          </w:tcPr>
          <w:p w:rsidR="004F4B50" w:rsidRPr="004F4B50" w:rsidRDefault="004F4B50" w:rsidP="00606421">
            <w:pPr>
              <w:jc w:val="center"/>
            </w:pPr>
            <w:r w:rsidRPr="004F4B50">
              <w:t xml:space="preserve">                          </w:t>
            </w:r>
            <w:r>
              <w:t xml:space="preserve">   </w:t>
            </w:r>
            <w:r w:rsidRPr="004F4B50">
              <w:t xml:space="preserve">  № 26 </w:t>
            </w:r>
          </w:p>
        </w:tc>
      </w:tr>
    </w:tbl>
    <w:p w:rsidR="004F4B50" w:rsidRPr="004F4B50" w:rsidRDefault="004F4B50" w:rsidP="004F4B50">
      <w:pPr>
        <w:pStyle w:val="a5"/>
        <w:jc w:val="center"/>
        <w:rPr>
          <w:rFonts w:ascii="Times New Roman" w:hAnsi="Times New Roman"/>
          <w:i/>
          <w:color w:val="000000"/>
          <w:sz w:val="24"/>
          <w:szCs w:val="24"/>
        </w:rPr>
      </w:pPr>
    </w:p>
    <w:p w:rsidR="004F4B50" w:rsidRPr="004F4B50" w:rsidRDefault="004F4B50" w:rsidP="004F4B50">
      <w:pPr>
        <w:shd w:val="clear" w:color="auto" w:fill="FFFFFF"/>
        <w:jc w:val="right"/>
        <w:rPr>
          <w:rFonts w:eastAsia="Tahoma"/>
          <w:spacing w:val="-3"/>
        </w:rPr>
      </w:pPr>
    </w:p>
    <w:p w:rsidR="004F4B50" w:rsidRPr="004F4B50" w:rsidRDefault="004F4B50" w:rsidP="004F4B50">
      <w:pPr>
        <w:pStyle w:val="a5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F4B50">
        <w:rPr>
          <w:rFonts w:ascii="Times New Roman" w:hAnsi="Times New Roman"/>
          <w:b/>
          <w:sz w:val="24"/>
          <w:szCs w:val="24"/>
        </w:rPr>
        <w:t>Об информации администрации Минского сельского поселения Костромского муниципального района Костромской области о ходе исполнения бюджета Минского сельского поселения Костромского муниципального района Костромской области за 1 полугодие 2026 года</w:t>
      </w:r>
    </w:p>
    <w:p w:rsidR="004F4B50" w:rsidRPr="004F4B50" w:rsidRDefault="004F4B50" w:rsidP="004F4B50">
      <w:pPr>
        <w:ind w:hanging="902"/>
      </w:pPr>
      <w:r w:rsidRPr="004F4B50">
        <w:tab/>
      </w:r>
    </w:p>
    <w:p w:rsidR="004F4B50" w:rsidRPr="004F4B50" w:rsidRDefault="004F4B50" w:rsidP="004F4B50">
      <w:pPr>
        <w:ind w:firstLine="709"/>
        <w:jc w:val="both"/>
      </w:pPr>
    </w:p>
    <w:p w:rsidR="004F4B50" w:rsidRPr="004F4B50" w:rsidRDefault="004F4B50" w:rsidP="004F4B50">
      <w:pPr>
        <w:ind w:firstLine="720"/>
        <w:jc w:val="both"/>
        <w:rPr>
          <w:bCs/>
        </w:rPr>
      </w:pPr>
      <w:r w:rsidRPr="004F4B50">
        <w:t xml:space="preserve">Заслушав информацию о ходе исполнения бюджета Минского сельского поселения Костромского муниципального района Костромской области за 1 полугодие 2026 года, Совет депутатов Минского сельского поселения Костромского муниципального района </w:t>
      </w:r>
      <w:r w:rsidRPr="004F4B50">
        <w:rPr>
          <w:bCs/>
        </w:rPr>
        <w:t>отмечает следующее.</w:t>
      </w:r>
    </w:p>
    <w:p w:rsidR="004F4B50" w:rsidRPr="004F4B50" w:rsidRDefault="004F4B50" w:rsidP="004F4B50">
      <w:pPr>
        <w:tabs>
          <w:tab w:val="left" w:pos="360"/>
        </w:tabs>
        <w:ind w:firstLine="720"/>
        <w:jc w:val="both"/>
      </w:pPr>
      <w:r w:rsidRPr="004F4B50">
        <w:t>Доходы бюджета Минского сельского поселения Костромского муниципального района за 1 полугодие 2026 года составили 9568,3 тыс. руб. или 32,1 % от плановых годовых назначений. Налоговых и неналоговых доходов за 1 полугодие 2026 года собрано 7653,1 тыс. руб., что составляет 33,1% от годового плана. Безвозмездные поступления за 1 полугодие 2026 год составили 1915,2 тыс. руб., что составляет 28,8% от годовых назначений.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</w:pPr>
      <w:r w:rsidRPr="004F4B50">
        <w:t>Наибольший удельный вес в структуре налоговых и неналоговых доходов бюджета Минского сельского поселения Костромского муниципального района составляют: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  <w:rPr>
          <w:color w:val="000000"/>
          <w:shd w:val="clear" w:color="auto" w:fill="FFFFFF"/>
        </w:rPr>
      </w:pPr>
      <w:r w:rsidRPr="004F4B50">
        <w:t>1. налог на доходы физических лиц – поступило 2668,6 тыс. руб., что выше показателя аналогичного периода прошлого года на 31,6% или на 641,3 тыс. руб</w:t>
      </w:r>
      <w:r w:rsidRPr="004F4B50">
        <w:rPr>
          <w:color w:val="000000"/>
          <w:shd w:val="clear" w:color="auto" w:fill="FFFFFF"/>
        </w:rPr>
        <w:t xml:space="preserve">. 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</w:pPr>
      <w:r w:rsidRPr="004F4B50">
        <w:t xml:space="preserve">2. налоги на совокупный доход поступили в сумме 2341,0 тыс. руб., что ниже показателей за 1 полугодие 2025 года на 1802,2 тыс. руб. 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</w:pPr>
      <w:r w:rsidRPr="004F4B50">
        <w:t>3. налоги на имущество поступили в сумме 1716,0 тыс. руб., что ниже показателя аналогичного периода прошлого года на 2,0% или на 34,9 тыс. руб</w:t>
      </w:r>
      <w:r w:rsidRPr="004F4B50">
        <w:rPr>
          <w:color w:val="000000"/>
          <w:shd w:val="clear" w:color="auto" w:fill="FFFFFF"/>
        </w:rPr>
        <w:t>.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</w:pPr>
      <w:r w:rsidRPr="004F4B50">
        <w:t xml:space="preserve">Таким образом, налоговых и неналоговых доходов за 1 полугодие 2026 года поступило в сравнении с аналогичным периодом 2025 года меньше на 26,3% или на 2728,0 тыс. руб., что связано с уменьшением поступлений по налогам на совокупный доход. 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</w:pPr>
      <w:r w:rsidRPr="004F4B50">
        <w:t xml:space="preserve">Расходы бюджета Минского сельского поселения Костромского муниципального района за 1 полугодие 2026 года составили 22100,9 тыс. руб., что составляет 51,4% от плановых годовых назначений. 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  <w:rPr>
          <w:color w:val="FF0000"/>
        </w:rPr>
      </w:pPr>
      <w:r w:rsidRPr="004F4B50">
        <w:t>Бюджет Минского сельского поселения за 1 полугодие 2026 года исполнен с дефицитом в сумме 12532,6 тыс. руб.</w:t>
      </w:r>
      <w:r w:rsidRPr="004F4B50">
        <w:rPr>
          <w:color w:val="FF0000"/>
        </w:rPr>
        <w:t xml:space="preserve"> </w:t>
      </w:r>
    </w:p>
    <w:p w:rsidR="004F4B50" w:rsidRPr="004F4B50" w:rsidRDefault="004F4B50" w:rsidP="004F4B50">
      <w:pPr>
        <w:tabs>
          <w:tab w:val="left" w:pos="360"/>
        </w:tabs>
        <w:ind w:firstLine="720"/>
        <w:jc w:val="both"/>
      </w:pPr>
      <w:r w:rsidRPr="004F4B50">
        <w:t>В общем объеме расходов заработная плата с начислениями составила 30,3% или 6704,8 тыс. руб.; расчеты за коммунальные услуги по муниципальным учреждениям – 5,8% или 1282,9 тыс. руб.; содержание автодорог 31,5% или 6965,0 тыс. руб.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</w:pPr>
      <w:r w:rsidRPr="004F4B50">
        <w:t>Наибольший удельный вес в объеме расходов бюджета занимают общегосударственные вопросы – 25,8%; национальная экономика (в части содержания автодорог) – 31,5%; жилищно-коммунальное хозяйство – 22,5%; культура, кинематография – 11,8%, физическая культура и спорт – 7,1%. Все остальные отрасли занимают в структуре расходов менее 5%.</w:t>
      </w:r>
    </w:p>
    <w:p w:rsidR="004F4B50" w:rsidRPr="004F4B50" w:rsidRDefault="004F4B50" w:rsidP="004F4B50">
      <w:pPr>
        <w:tabs>
          <w:tab w:val="left" w:pos="360"/>
        </w:tabs>
        <w:ind w:firstLine="709"/>
        <w:jc w:val="both"/>
        <w:rPr>
          <w:color w:val="FF0000"/>
          <w:kern w:val="1"/>
        </w:rPr>
      </w:pPr>
      <w:r w:rsidRPr="004F4B50">
        <w:rPr>
          <w:kern w:val="1"/>
        </w:rPr>
        <w:lastRenderedPageBreak/>
        <w:t>Расходы на содержание органов местного самоуправления за 1 полугодие 2026 года составили 3792,9 тыс. руб., что составляет 17,2% в общем объеме расходов за аналогичный период.</w:t>
      </w:r>
      <w:r w:rsidRPr="004F4B50">
        <w:rPr>
          <w:color w:val="FF0000"/>
          <w:kern w:val="1"/>
        </w:rPr>
        <w:t xml:space="preserve">  </w:t>
      </w:r>
    </w:p>
    <w:p w:rsidR="004F4B50" w:rsidRPr="004F4B50" w:rsidRDefault="004F4B50" w:rsidP="004F4B50">
      <w:pPr>
        <w:tabs>
          <w:tab w:val="left" w:pos="360"/>
        </w:tabs>
        <w:ind w:firstLine="720"/>
        <w:jc w:val="both"/>
        <w:rPr>
          <w:color w:val="FF0000"/>
        </w:rPr>
      </w:pPr>
      <w:r w:rsidRPr="004F4B50">
        <w:rPr>
          <w:kern w:val="1"/>
        </w:rPr>
        <w:t>В бюджете сельского поселения на 2026 год утвержден дорожный фонд в сумме 2223,7 тыс. руб. За 1 полугодие 2026 года поступило в дорожный фонд 540,3 тыс. рублей</w:t>
      </w:r>
      <w:r w:rsidRPr="004F4B50">
        <w:rPr>
          <w:color w:val="000000"/>
          <w:kern w:val="1"/>
        </w:rPr>
        <w:t>,</w:t>
      </w:r>
      <w:r w:rsidRPr="004F4B50">
        <w:rPr>
          <w:color w:val="FF0000"/>
          <w:kern w:val="1"/>
        </w:rPr>
        <w:t xml:space="preserve"> </w:t>
      </w:r>
      <w:r w:rsidRPr="004F4B50">
        <w:rPr>
          <w:kern w:val="1"/>
        </w:rPr>
        <w:t>расход дорожного фонда составил</w:t>
      </w:r>
      <w:r w:rsidRPr="004F4B50">
        <w:rPr>
          <w:color w:val="FF0000"/>
          <w:kern w:val="1"/>
        </w:rPr>
        <w:t xml:space="preserve"> </w:t>
      </w:r>
      <w:r w:rsidRPr="004F4B50">
        <w:rPr>
          <w:kern w:val="1"/>
        </w:rPr>
        <w:t>997,1 тыс. рублей.</w:t>
      </w:r>
      <w:r w:rsidRPr="004F4B50">
        <w:rPr>
          <w:color w:val="FF0000"/>
          <w:kern w:val="1"/>
        </w:rPr>
        <w:t xml:space="preserve"> </w:t>
      </w:r>
      <w:r w:rsidRPr="004F4B50">
        <w:rPr>
          <w:kern w:val="1"/>
        </w:rPr>
        <w:t>Средства дорожного фонда направлены на расчеты по содержанию дорог.</w:t>
      </w:r>
    </w:p>
    <w:p w:rsidR="004F4B50" w:rsidRPr="004F4B50" w:rsidRDefault="004F4B50" w:rsidP="004F4B50">
      <w:pPr>
        <w:tabs>
          <w:tab w:val="left" w:pos="360"/>
        </w:tabs>
        <w:ind w:firstLine="720"/>
        <w:jc w:val="both"/>
      </w:pPr>
      <w:r w:rsidRPr="004F4B50">
        <w:t>Муниципальный долг на 01.07.2026 года отсутствует.</w:t>
      </w:r>
    </w:p>
    <w:p w:rsidR="004F4B50" w:rsidRPr="004F4B50" w:rsidRDefault="004F4B50" w:rsidP="004F4B50">
      <w:pPr>
        <w:tabs>
          <w:tab w:val="left" w:pos="360"/>
        </w:tabs>
        <w:ind w:firstLine="720"/>
        <w:jc w:val="both"/>
        <w:rPr>
          <w:bCs/>
        </w:rPr>
      </w:pPr>
      <w:r w:rsidRPr="004F4B50">
        <w:t xml:space="preserve"> </w:t>
      </w:r>
      <w:r w:rsidRPr="004F4B50">
        <w:rPr>
          <w:bCs/>
        </w:rPr>
        <w:t xml:space="preserve">Учитывая вышеизложенное, Совет депутатов Минского сельского поселения Костромского муниципального района </w:t>
      </w:r>
    </w:p>
    <w:p w:rsidR="004F4B50" w:rsidRPr="004F4B50" w:rsidRDefault="004F4B50" w:rsidP="004F4B50">
      <w:pPr>
        <w:tabs>
          <w:tab w:val="left" w:pos="360"/>
        </w:tabs>
        <w:ind w:firstLine="720"/>
        <w:jc w:val="both"/>
        <w:rPr>
          <w:bCs/>
        </w:rPr>
      </w:pPr>
    </w:p>
    <w:p w:rsidR="004F4B50" w:rsidRPr="004F4B50" w:rsidRDefault="004F4B50" w:rsidP="004F4B50">
      <w:pPr>
        <w:tabs>
          <w:tab w:val="left" w:pos="360"/>
        </w:tabs>
        <w:ind w:firstLine="720"/>
        <w:jc w:val="both"/>
        <w:rPr>
          <w:bCs/>
        </w:rPr>
      </w:pPr>
      <w:r w:rsidRPr="004F4B50">
        <w:rPr>
          <w:bCs/>
        </w:rPr>
        <w:t>РЕШИЛ:</w:t>
      </w:r>
    </w:p>
    <w:p w:rsidR="004F4B50" w:rsidRPr="004F4B50" w:rsidRDefault="004F4B50" w:rsidP="004F4B50">
      <w:pPr>
        <w:tabs>
          <w:tab w:val="left" w:pos="360"/>
        </w:tabs>
        <w:ind w:firstLine="720"/>
        <w:jc w:val="both"/>
        <w:rPr>
          <w:bCs/>
        </w:rPr>
      </w:pPr>
    </w:p>
    <w:p w:rsidR="004F4B50" w:rsidRPr="004F4B50" w:rsidRDefault="004F4B50" w:rsidP="004F4B50">
      <w:pPr>
        <w:numPr>
          <w:ilvl w:val="0"/>
          <w:numId w:val="15"/>
        </w:numPr>
        <w:tabs>
          <w:tab w:val="left" w:pos="1134"/>
        </w:tabs>
        <w:suppressAutoHyphens/>
        <w:ind w:left="0" w:firstLine="720"/>
        <w:jc w:val="both"/>
        <w:rPr>
          <w:bCs/>
        </w:rPr>
      </w:pPr>
      <w:r w:rsidRPr="004F4B50">
        <w:rPr>
          <w:bCs/>
        </w:rPr>
        <w:t>Принять к сведению информацию администрации Минского сельского поселения Костромского муниципального района Костромской области об исполнении бюджета Минского сельского поселения Костромского муниципального района Костромской области за 1 квартал 2026 года.</w:t>
      </w:r>
    </w:p>
    <w:p w:rsidR="004F4B50" w:rsidRPr="004F4B50" w:rsidRDefault="004F4B50" w:rsidP="004F4B50">
      <w:pPr>
        <w:ind w:firstLine="720"/>
        <w:jc w:val="both"/>
      </w:pPr>
      <w:r w:rsidRPr="004F4B50">
        <w:t>2. Рекомендовать администрации Минского сельского поселения Костромского муниципального района:</w:t>
      </w:r>
    </w:p>
    <w:p w:rsidR="004F4B50" w:rsidRPr="004F4B50" w:rsidRDefault="004F4B50" w:rsidP="004F4B50">
      <w:pPr>
        <w:tabs>
          <w:tab w:val="left" w:pos="1134"/>
        </w:tabs>
        <w:ind w:firstLine="720"/>
        <w:jc w:val="both"/>
      </w:pPr>
      <w:r w:rsidRPr="004F4B50">
        <w:t>2.1. обеспечить выполнение доходной части бюджета Минского сельского поселения Костромского муниципального района;</w:t>
      </w:r>
    </w:p>
    <w:p w:rsidR="004F4B50" w:rsidRPr="004F4B50" w:rsidRDefault="004F4B50" w:rsidP="004F4B50">
      <w:pPr>
        <w:ind w:firstLine="720"/>
        <w:jc w:val="both"/>
      </w:pPr>
      <w:r w:rsidRPr="004F4B50">
        <w:t>2.2. обеспечить своевременное и целевое использование средств, поступающих из областного бюджета;</w:t>
      </w:r>
    </w:p>
    <w:p w:rsidR="004F4B50" w:rsidRPr="004F4B50" w:rsidRDefault="004F4B50" w:rsidP="004F4B50">
      <w:pPr>
        <w:ind w:firstLine="720"/>
        <w:jc w:val="both"/>
      </w:pPr>
      <w:r w:rsidRPr="004F4B50">
        <w:t>2.3. обеспечить контроль за состоянием выплаты заработной платы во всех отраслях экономики, обратив особое внимание на выплаты работникам бюджетной сферы и недопущением образования кредиторской задолженности по оплате труда работникам бюджетной сферы.</w:t>
      </w:r>
    </w:p>
    <w:p w:rsidR="004F4B50" w:rsidRPr="004F4B50" w:rsidRDefault="004F4B50" w:rsidP="004F4B50">
      <w:pPr>
        <w:tabs>
          <w:tab w:val="left" w:pos="360"/>
        </w:tabs>
        <w:ind w:firstLine="720"/>
        <w:jc w:val="both"/>
      </w:pPr>
      <w:r w:rsidRPr="004F4B50">
        <w:t xml:space="preserve">3. Настоящее решение вступает в силу с момента подписания и подлежит официальному опубликованию в информационном бюллетене «Минский вестник». </w:t>
      </w:r>
    </w:p>
    <w:p w:rsidR="004F4B50" w:rsidRPr="004F4B50" w:rsidRDefault="004F4B50" w:rsidP="004F4B50">
      <w:pPr>
        <w:ind w:firstLine="709"/>
        <w:jc w:val="both"/>
        <w:rPr>
          <w:bCs/>
        </w:rPr>
      </w:pPr>
    </w:p>
    <w:p w:rsidR="004F4B50" w:rsidRPr="004F4B50" w:rsidRDefault="004F4B50" w:rsidP="004F4B50">
      <w:pPr>
        <w:jc w:val="both"/>
      </w:pPr>
    </w:p>
    <w:p w:rsidR="004F4B50" w:rsidRPr="004F4B50" w:rsidRDefault="004F4B50" w:rsidP="004F4B50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56"/>
        <w:gridCol w:w="4856"/>
      </w:tblGrid>
      <w:tr w:rsidR="004F4B50" w:rsidRPr="004F4B50" w:rsidTr="00606421">
        <w:tc>
          <w:tcPr>
            <w:tcW w:w="4856" w:type="dxa"/>
            <w:shd w:val="clear" w:color="auto" w:fill="auto"/>
            <w:vAlign w:val="center"/>
          </w:tcPr>
          <w:p w:rsidR="004F4B50" w:rsidRPr="004F4B50" w:rsidRDefault="004F4B50" w:rsidP="00606421">
            <w:pPr>
              <w:rPr>
                <w:bCs/>
                <w:color w:val="000000"/>
                <w:highlight w:val="yellow"/>
              </w:rPr>
            </w:pPr>
            <w:r w:rsidRPr="004F4B50">
              <w:t>Временно исполняющий полномочия главы Минского сельского поселения Костромского муниципального района Костромской области</w:t>
            </w:r>
          </w:p>
        </w:tc>
        <w:tc>
          <w:tcPr>
            <w:tcW w:w="4856" w:type="dxa"/>
            <w:shd w:val="clear" w:color="auto" w:fill="auto"/>
            <w:vAlign w:val="center"/>
          </w:tcPr>
          <w:p w:rsidR="004F4B50" w:rsidRPr="004F4B50" w:rsidRDefault="004F4B50" w:rsidP="00606421">
            <w:pPr>
              <w:jc w:val="right"/>
              <w:rPr>
                <w:bCs/>
                <w:color w:val="000000"/>
                <w:highlight w:val="yellow"/>
              </w:rPr>
            </w:pPr>
          </w:p>
          <w:p w:rsidR="004F4B50" w:rsidRPr="004F4B50" w:rsidRDefault="004F4B50" w:rsidP="00606421">
            <w:pPr>
              <w:jc w:val="right"/>
              <w:rPr>
                <w:bCs/>
                <w:color w:val="000000"/>
                <w:highlight w:val="yellow"/>
              </w:rPr>
            </w:pPr>
          </w:p>
          <w:p w:rsidR="004F4B50" w:rsidRPr="004F4B50" w:rsidRDefault="004F4B50" w:rsidP="00606421">
            <w:pPr>
              <w:jc w:val="right"/>
              <w:rPr>
                <w:bCs/>
                <w:color w:val="000000"/>
                <w:highlight w:val="yellow"/>
              </w:rPr>
            </w:pPr>
          </w:p>
          <w:p w:rsidR="004F4B50" w:rsidRPr="004F4B50" w:rsidRDefault="004F4B50" w:rsidP="00606421">
            <w:pPr>
              <w:jc w:val="right"/>
              <w:rPr>
                <w:bCs/>
                <w:color w:val="000000"/>
                <w:highlight w:val="yellow"/>
              </w:rPr>
            </w:pPr>
          </w:p>
          <w:p w:rsidR="004F4B50" w:rsidRPr="004F4B50" w:rsidRDefault="004F4B50" w:rsidP="00606421">
            <w:pPr>
              <w:jc w:val="right"/>
              <w:rPr>
                <w:highlight w:val="yellow"/>
              </w:rPr>
            </w:pPr>
            <w:r w:rsidRPr="004F4B50">
              <w:t>Л.М. Исаева</w:t>
            </w:r>
          </w:p>
        </w:tc>
      </w:tr>
    </w:tbl>
    <w:p w:rsidR="004F4B50" w:rsidRPr="004F4B50" w:rsidRDefault="004F4B50" w:rsidP="004F4B50">
      <w:pPr>
        <w:jc w:val="both"/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Tahoma"/>
          <w:spacing w:val="-3"/>
        </w:rPr>
      </w:pPr>
    </w:p>
    <w:p w:rsidR="004F4B50" w:rsidRPr="004F4B50" w:rsidRDefault="004F4B50" w:rsidP="004F4B50">
      <w:pPr>
        <w:pStyle w:val="Standard"/>
        <w:widowControl w:val="0"/>
        <w:shd w:val="clear" w:color="auto" w:fill="FFFFFF"/>
        <w:tabs>
          <w:tab w:val="left" w:pos="1099"/>
        </w:tabs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  <w:bookmarkStart w:id="0" w:name="_GoBack"/>
      <w:bookmarkEnd w:id="0"/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4F4B50" w:rsidRPr="004F4B50" w:rsidRDefault="004F4B50" w:rsidP="004F4B50">
      <w:pPr>
        <w:shd w:val="clear" w:color="auto" w:fill="FFFFFF"/>
        <w:spacing w:line="200" w:lineRule="atLeast"/>
        <w:ind w:left="15"/>
        <w:jc w:val="right"/>
        <w:rPr>
          <w:rFonts w:eastAsia="Andale Sans UI"/>
          <w:color w:val="000000"/>
          <w:spacing w:val="-1"/>
        </w:rPr>
      </w:pPr>
    </w:p>
    <w:p w:rsidR="006D3991" w:rsidRPr="004F4B50" w:rsidRDefault="006D3991" w:rsidP="004F4B5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sectPr w:rsidR="006D3991" w:rsidRPr="004F4B50" w:rsidSect="00C13566">
      <w:pgSz w:w="11906" w:h="16838"/>
      <w:pgMar w:top="426" w:right="851" w:bottom="56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640" w:rsidRDefault="00170640" w:rsidP="00F413B2">
      <w:r>
        <w:separator/>
      </w:r>
    </w:p>
  </w:endnote>
  <w:endnote w:type="continuationSeparator" w:id="0">
    <w:p w:rsidR="00170640" w:rsidRDefault="00170640" w:rsidP="00F4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640" w:rsidRDefault="00170640" w:rsidP="00F413B2">
      <w:r>
        <w:separator/>
      </w:r>
    </w:p>
  </w:footnote>
  <w:footnote w:type="continuationSeparator" w:id="0">
    <w:p w:rsidR="00170640" w:rsidRDefault="00170640" w:rsidP="00F41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14" w:hanging="405"/>
      </w:pPr>
      <w:rPr>
        <w:rFonts w:ascii="Arial" w:hAnsi="Arial" w:cs="Symbol" w:hint="default"/>
        <w:caps w:val="0"/>
        <w:smallCaps w:val="0"/>
        <w:lang w:val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ascii="Arial" w:hAnsi="Arial" w:cs="Symbol" w:hint="default"/>
        <w:caps w:val="0"/>
        <w:smallCap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Arial" w:hAnsi="Arial" w:cs="Symbol" w:hint="default"/>
        <w:caps w:val="0"/>
        <w:smallCap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ascii="Arial" w:hAnsi="Arial" w:cs="Symbol" w:hint="default"/>
        <w:caps w:val="0"/>
        <w:smallCap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Arial" w:hAnsi="Arial" w:cs="Symbol" w:hint="default"/>
        <w:caps w:val="0"/>
        <w:smallCaps w:val="0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ascii="Arial" w:hAnsi="Arial" w:cs="Symbol" w:hint="default"/>
        <w:caps w:val="0"/>
        <w:smallCaps w:val="0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Arial" w:hAnsi="Arial" w:cs="Symbol" w:hint="default"/>
        <w:caps w:val="0"/>
        <w:smallCaps w:val="0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ascii="Arial" w:hAnsi="Arial" w:cs="Symbol" w:hint="default"/>
        <w:caps w:val="0"/>
        <w:smallCaps w:val="0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ascii="Arial" w:hAnsi="Arial" w:cs="Symbol" w:hint="default"/>
        <w:caps w:val="0"/>
        <w:smallCaps w:val="0"/>
        <w:lang w:val="en-U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022A5C"/>
    <w:multiLevelType w:val="hybridMultilevel"/>
    <w:tmpl w:val="EB244A2C"/>
    <w:lvl w:ilvl="0" w:tplc="D402FC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E2A4E"/>
    <w:multiLevelType w:val="multilevel"/>
    <w:tmpl w:val="79E814B4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5839E0"/>
    <w:multiLevelType w:val="multilevel"/>
    <w:tmpl w:val="98383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Wingdings 2" w:hAnsi="Wingdings 2" w:cs="StarSymbo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Wingdings 2" w:hAnsi="Wingdings 2" w:cs="StarSymbol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Wingdings 2" w:hAnsi="Wingdings 2" w:cs="StarSymbol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Wingdings 2" w:hAnsi="Wingdings 2" w:cs="StarSymbol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Wingdings 2" w:hAnsi="Wingdings 2" w:cs="StarSymbol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Wingdings 2" w:hAnsi="Wingdings 2" w:cs="StarSymbol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Wingdings 2" w:hAnsi="Wingdings 2" w:cs="StarSymbol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Wingdings 2" w:hAnsi="Wingdings 2" w:cs="StarSymbol"/>
        <w:sz w:val="18"/>
        <w:szCs w:val="18"/>
      </w:rPr>
    </w:lvl>
  </w:abstractNum>
  <w:abstractNum w:abstractNumId="6" w15:restartNumberingAfterBreak="0">
    <w:nsid w:val="1BEE2FCC"/>
    <w:multiLevelType w:val="hybridMultilevel"/>
    <w:tmpl w:val="EF10B790"/>
    <w:lvl w:ilvl="0" w:tplc="9432E7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44316B"/>
    <w:multiLevelType w:val="hybridMultilevel"/>
    <w:tmpl w:val="05145336"/>
    <w:lvl w:ilvl="0" w:tplc="4AC4B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437996"/>
    <w:multiLevelType w:val="hybridMultilevel"/>
    <w:tmpl w:val="F66E6062"/>
    <w:lvl w:ilvl="0" w:tplc="EB8CDAA8">
      <w:start w:val="1"/>
      <w:numFmt w:val="decimal"/>
      <w:lvlText w:val="%1."/>
      <w:lvlJc w:val="left"/>
      <w:pPr>
        <w:ind w:left="6456" w:hanging="360"/>
      </w:pPr>
      <w:rPr>
        <w:rFonts w:eastAsia="SimSu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B00A61"/>
    <w:multiLevelType w:val="multilevel"/>
    <w:tmpl w:val="9A1E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66392B"/>
    <w:multiLevelType w:val="multilevel"/>
    <w:tmpl w:val="CC7E7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344991"/>
    <w:multiLevelType w:val="multilevel"/>
    <w:tmpl w:val="02B07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446743"/>
    <w:multiLevelType w:val="hybridMultilevel"/>
    <w:tmpl w:val="3F3C2B58"/>
    <w:lvl w:ilvl="0" w:tplc="37E601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6804E0"/>
    <w:multiLevelType w:val="multilevel"/>
    <w:tmpl w:val="4E6A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3E5A3B"/>
    <w:multiLevelType w:val="multilevel"/>
    <w:tmpl w:val="BED0A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215655"/>
    <w:multiLevelType w:val="hybridMultilevel"/>
    <w:tmpl w:val="8B943432"/>
    <w:lvl w:ilvl="0" w:tplc="059215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3"/>
  </w:num>
  <w:num w:numId="5">
    <w:abstractNumId w:val="9"/>
  </w:num>
  <w:num w:numId="6">
    <w:abstractNumId w:val="14"/>
  </w:num>
  <w:num w:numId="7">
    <w:abstractNumId w:val="11"/>
  </w:num>
  <w:num w:numId="8">
    <w:abstractNumId w:val="10"/>
  </w:num>
  <w:num w:numId="9">
    <w:abstractNumId w:val="1"/>
  </w:num>
  <w:num w:numId="10">
    <w:abstractNumId w:val="5"/>
  </w:num>
  <w:num w:numId="11">
    <w:abstractNumId w:val="12"/>
  </w:num>
  <w:num w:numId="12">
    <w:abstractNumId w:val="6"/>
  </w:num>
  <w:num w:numId="13">
    <w:abstractNumId w:val="15"/>
  </w:num>
  <w:num w:numId="14">
    <w:abstractNumId w:val="3"/>
  </w:num>
  <w:num w:numId="1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5A7"/>
    <w:rsid w:val="00022F39"/>
    <w:rsid w:val="00024508"/>
    <w:rsid w:val="00055557"/>
    <w:rsid w:val="000634D5"/>
    <w:rsid w:val="0007056D"/>
    <w:rsid w:val="00077C54"/>
    <w:rsid w:val="0008506A"/>
    <w:rsid w:val="000928C3"/>
    <w:rsid w:val="000B554A"/>
    <w:rsid w:val="000D5618"/>
    <w:rsid w:val="000D610E"/>
    <w:rsid w:val="000E04DD"/>
    <w:rsid w:val="000E13A9"/>
    <w:rsid w:val="000F4B60"/>
    <w:rsid w:val="000F7BB8"/>
    <w:rsid w:val="00123947"/>
    <w:rsid w:val="00135415"/>
    <w:rsid w:val="001443B4"/>
    <w:rsid w:val="00146D39"/>
    <w:rsid w:val="00155367"/>
    <w:rsid w:val="001611CE"/>
    <w:rsid w:val="00170640"/>
    <w:rsid w:val="001807E4"/>
    <w:rsid w:val="00182026"/>
    <w:rsid w:val="00183830"/>
    <w:rsid w:val="00191DAB"/>
    <w:rsid w:val="00192593"/>
    <w:rsid w:val="00194E0D"/>
    <w:rsid w:val="00197930"/>
    <w:rsid w:val="001E1825"/>
    <w:rsid w:val="001E4627"/>
    <w:rsid w:val="001E4F54"/>
    <w:rsid w:val="001E7EED"/>
    <w:rsid w:val="002005E7"/>
    <w:rsid w:val="00207EC0"/>
    <w:rsid w:val="00223524"/>
    <w:rsid w:val="00223C6C"/>
    <w:rsid w:val="00232C41"/>
    <w:rsid w:val="00233307"/>
    <w:rsid w:val="0023445E"/>
    <w:rsid w:val="0024183E"/>
    <w:rsid w:val="0025118D"/>
    <w:rsid w:val="002606F3"/>
    <w:rsid w:val="0026167C"/>
    <w:rsid w:val="00262348"/>
    <w:rsid w:val="002719E5"/>
    <w:rsid w:val="00285989"/>
    <w:rsid w:val="00287798"/>
    <w:rsid w:val="00287BF5"/>
    <w:rsid w:val="0029760C"/>
    <w:rsid w:val="002A012B"/>
    <w:rsid w:val="002A1C9F"/>
    <w:rsid w:val="002B4941"/>
    <w:rsid w:val="002C095E"/>
    <w:rsid w:val="002C3454"/>
    <w:rsid w:val="002D4664"/>
    <w:rsid w:val="002E755F"/>
    <w:rsid w:val="002F611E"/>
    <w:rsid w:val="002F7845"/>
    <w:rsid w:val="002F7C78"/>
    <w:rsid w:val="0030765B"/>
    <w:rsid w:val="003143E6"/>
    <w:rsid w:val="00334C99"/>
    <w:rsid w:val="00335EFA"/>
    <w:rsid w:val="003514DF"/>
    <w:rsid w:val="00354F65"/>
    <w:rsid w:val="003551D6"/>
    <w:rsid w:val="0036504D"/>
    <w:rsid w:val="00380AA6"/>
    <w:rsid w:val="0038327F"/>
    <w:rsid w:val="00383A61"/>
    <w:rsid w:val="00384CCE"/>
    <w:rsid w:val="003A0B55"/>
    <w:rsid w:val="003C287D"/>
    <w:rsid w:val="003C2DCF"/>
    <w:rsid w:val="003E29E0"/>
    <w:rsid w:val="00413733"/>
    <w:rsid w:val="00431A8F"/>
    <w:rsid w:val="00436F56"/>
    <w:rsid w:val="0045175F"/>
    <w:rsid w:val="00451AE9"/>
    <w:rsid w:val="00452721"/>
    <w:rsid w:val="00454ED3"/>
    <w:rsid w:val="00455AA5"/>
    <w:rsid w:val="00467AB9"/>
    <w:rsid w:val="0047422D"/>
    <w:rsid w:val="004802DE"/>
    <w:rsid w:val="004836CA"/>
    <w:rsid w:val="004A043B"/>
    <w:rsid w:val="004A33AD"/>
    <w:rsid w:val="004B0324"/>
    <w:rsid w:val="004B451D"/>
    <w:rsid w:val="004B45A7"/>
    <w:rsid w:val="004C018F"/>
    <w:rsid w:val="004C2C6D"/>
    <w:rsid w:val="004C7FE0"/>
    <w:rsid w:val="004D141C"/>
    <w:rsid w:val="004D4FDE"/>
    <w:rsid w:val="004E21CE"/>
    <w:rsid w:val="004E2B70"/>
    <w:rsid w:val="004E3783"/>
    <w:rsid w:val="004F0E99"/>
    <w:rsid w:val="004F4B50"/>
    <w:rsid w:val="00501E8C"/>
    <w:rsid w:val="005057B9"/>
    <w:rsid w:val="0051629B"/>
    <w:rsid w:val="005167AF"/>
    <w:rsid w:val="0054663F"/>
    <w:rsid w:val="00555201"/>
    <w:rsid w:val="00556E34"/>
    <w:rsid w:val="00562E04"/>
    <w:rsid w:val="00571183"/>
    <w:rsid w:val="00577B4E"/>
    <w:rsid w:val="00580FD2"/>
    <w:rsid w:val="00583D28"/>
    <w:rsid w:val="00584146"/>
    <w:rsid w:val="00586710"/>
    <w:rsid w:val="005977B6"/>
    <w:rsid w:val="005A5306"/>
    <w:rsid w:val="005B151E"/>
    <w:rsid w:val="005B7B53"/>
    <w:rsid w:val="005D2C31"/>
    <w:rsid w:val="005D5BE8"/>
    <w:rsid w:val="005F35D9"/>
    <w:rsid w:val="005F418C"/>
    <w:rsid w:val="005F6451"/>
    <w:rsid w:val="00601697"/>
    <w:rsid w:val="0061564A"/>
    <w:rsid w:val="006170A0"/>
    <w:rsid w:val="006258C8"/>
    <w:rsid w:val="00625FB1"/>
    <w:rsid w:val="00631240"/>
    <w:rsid w:val="0064385D"/>
    <w:rsid w:val="006500A3"/>
    <w:rsid w:val="00655561"/>
    <w:rsid w:val="0066203B"/>
    <w:rsid w:val="00680590"/>
    <w:rsid w:val="00691CF6"/>
    <w:rsid w:val="006C0548"/>
    <w:rsid w:val="006C2CE6"/>
    <w:rsid w:val="006D05C4"/>
    <w:rsid w:val="006D3991"/>
    <w:rsid w:val="006E0507"/>
    <w:rsid w:val="006E25B8"/>
    <w:rsid w:val="006E507F"/>
    <w:rsid w:val="006F5E4C"/>
    <w:rsid w:val="00722FBA"/>
    <w:rsid w:val="00732C0A"/>
    <w:rsid w:val="00740226"/>
    <w:rsid w:val="00740890"/>
    <w:rsid w:val="00746D06"/>
    <w:rsid w:val="00746E26"/>
    <w:rsid w:val="00750506"/>
    <w:rsid w:val="0075192E"/>
    <w:rsid w:val="00755A08"/>
    <w:rsid w:val="00760509"/>
    <w:rsid w:val="007605A7"/>
    <w:rsid w:val="00760B1F"/>
    <w:rsid w:val="007643D9"/>
    <w:rsid w:val="00770D44"/>
    <w:rsid w:val="0077291F"/>
    <w:rsid w:val="007774EA"/>
    <w:rsid w:val="00780276"/>
    <w:rsid w:val="0078130D"/>
    <w:rsid w:val="007861A7"/>
    <w:rsid w:val="0079114A"/>
    <w:rsid w:val="0079385D"/>
    <w:rsid w:val="00797127"/>
    <w:rsid w:val="007A4B82"/>
    <w:rsid w:val="007A5F7A"/>
    <w:rsid w:val="007B695A"/>
    <w:rsid w:val="007D3F67"/>
    <w:rsid w:val="007D7DAB"/>
    <w:rsid w:val="007F0046"/>
    <w:rsid w:val="007F4527"/>
    <w:rsid w:val="00800760"/>
    <w:rsid w:val="008139CD"/>
    <w:rsid w:val="008168E4"/>
    <w:rsid w:val="008247C9"/>
    <w:rsid w:val="0083017B"/>
    <w:rsid w:val="00852C21"/>
    <w:rsid w:val="008615A6"/>
    <w:rsid w:val="00862A49"/>
    <w:rsid w:val="0087434E"/>
    <w:rsid w:val="00887040"/>
    <w:rsid w:val="00891C16"/>
    <w:rsid w:val="00894758"/>
    <w:rsid w:val="00895158"/>
    <w:rsid w:val="0089546F"/>
    <w:rsid w:val="00897C87"/>
    <w:rsid w:val="008A2482"/>
    <w:rsid w:val="008A4037"/>
    <w:rsid w:val="008B2F1C"/>
    <w:rsid w:val="008C1E9D"/>
    <w:rsid w:val="008D3DD2"/>
    <w:rsid w:val="008D6BF4"/>
    <w:rsid w:val="008D7C72"/>
    <w:rsid w:val="008E48AE"/>
    <w:rsid w:val="008E6E9E"/>
    <w:rsid w:val="008F3BFD"/>
    <w:rsid w:val="008F47C4"/>
    <w:rsid w:val="008F7A93"/>
    <w:rsid w:val="009177C2"/>
    <w:rsid w:val="00920850"/>
    <w:rsid w:val="009233A7"/>
    <w:rsid w:val="00942EE5"/>
    <w:rsid w:val="009604AC"/>
    <w:rsid w:val="009609A9"/>
    <w:rsid w:val="00973300"/>
    <w:rsid w:val="00973EDA"/>
    <w:rsid w:val="00975757"/>
    <w:rsid w:val="009809D7"/>
    <w:rsid w:val="0099716C"/>
    <w:rsid w:val="009A0BF4"/>
    <w:rsid w:val="009A23B5"/>
    <w:rsid w:val="009A3B17"/>
    <w:rsid w:val="009A4B59"/>
    <w:rsid w:val="009A4DC6"/>
    <w:rsid w:val="009B4328"/>
    <w:rsid w:val="009B7D65"/>
    <w:rsid w:val="009C07E3"/>
    <w:rsid w:val="009C1D61"/>
    <w:rsid w:val="009C594C"/>
    <w:rsid w:val="009E3876"/>
    <w:rsid w:val="00A06278"/>
    <w:rsid w:val="00A1179A"/>
    <w:rsid w:val="00A15992"/>
    <w:rsid w:val="00A1604F"/>
    <w:rsid w:val="00A16211"/>
    <w:rsid w:val="00A32502"/>
    <w:rsid w:val="00A34BC5"/>
    <w:rsid w:val="00A4035F"/>
    <w:rsid w:val="00A434D7"/>
    <w:rsid w:val="00A4397F"/>
    <w:rsid w:val="00A504A7"/>
    <w:rsid w:val="00A60AFF"/>
    <w:rsid w:val="00A63154"/>
    <w:rsid w:val="00A706AF"/>
    <w:rsid w:val="00A71970"/>
    <w:rsid w:val="00A74A0F"/>
    <w:rsid w:val="00A75CC4"/>
    <w:rsid w:val="00A76B9E"/>
    <w:rsid w:val="00A849C9"/>
    <w:rsid w:val="00A96A4A"/>
    <w:rsid w:val="00AB5C1D"/>
    <w:rsid w:val="00AC18B3"/>
    <w:rsid w:val="00AC3BA9"/>
    <w:rsid w:val="00AE27D2"/>
    <w:rsid w:val="00AE7390"/>
    <w:rsid w:val="00AF3422"/>
    <w:rsid w:val="00B06B03"/>
    <w:rsid w:val="00B14D3C"/>
    <w:rsid w:val="00B14D4C"/>
    <w:rsid w:val="00B22E6D"/>
    <w:rsid w:val="00B23E59"/>
    <w:rsid w:val="00B30F31"/>
    <w:rsid w:val="00B46142"/>
    <w:rsid w:val="00B50FDE"/>
    <w:rsid w:val="00B51D9C"/>
    <w:rsid w:val="00B52164"/>
    <w:rsid w:val="00B5239A"/>
    <w:rsid w:val="00B53F41"/>
    <w:rsid w:val="00B54EAA"/>
    <w:rsid w:val="00B6275C"/>
    <w:rsid w:val="00B647A6"/>
    <w:rsid w:val="00B74EFB"/>
    <w:rsid w:val="00B756E4"/>
    <w:rsid w:val="00B81069"/>
    <w:rsid w:val="00B82D4C"/>
    <w:rsid w:val="00B912A0"/>
    <w:rsid w:val="00B94ACB"/>
    <w:rsid w:val="00BB22E8"/>
    <w:rsid w:val="00BB3787"/>
    <w:rsid w:val="00BB6518"/>
    <w:rsid w:val="00BE0B51"/>
    <w:rsid w:val="00BE2C28"/>
    <w:rsid w:val="00BE480C"/>
    <w:rsid w:val="00BE726E"/>
    <w:rsid w:val="00BE72FF"/>
    <w:rsid w:val="00BF106E"/>
    <w:rsid w:val="00BF1A51"/>
    <w:rsid w:val="00BF4B5E"/>
    <w:rsid w:val="00BF76E7"/>
    <w:rsid w:val="00C0633B"/>
    <w:rsid w:val="00C072D3"/>
    <w:rsid w:val="00C07CF7"/>
    <w:rsid w:val="00C101E5"/>
    <w:rsid w:val="00C13566"/>
    <w:rsid w:val="00C14F64"/>
    <w:rsid w:val="00C4080B"/>
    <w:rsid w:val="00C47FD2"/>
    <w:rsid w:val="00C532E4"/>
    <w:rsid w:val="00C802B5"/>
    <w:rsid w:val="00C829E5"/>
    <w:rsid w:val="00C92D0F"/>
    <w:rsid w:val="00C94ED3"/>
    <w:rsid w:val="00CA073B"/>
    <w:rsid w:val="00CA3930"/>
    <w:rsid w:val="00CA49E0"/>
    <w:rsid w:val="00CA6D69"/>
    <w:rsid w:val="00CB5650"/>
    <w:rsid w:val="00CD75B4"/>
    <w:rsid w:val="00CE0098"/>
    <w:rsid w:val="00CE2D7E"/>
    <w:rsid w:val="00CF4E67"/>
    <w:rsid w:val="00D0213B"/>
    <w:rsid w:val="00D04303"/>
    <w:rsid w:val="00D07A1E"/>
    <w:rsid w:val="00D14FF5"/>
    <w:rsid w:val="00D17772"/>
    <w:rsid w:val="00D307E2"/>
    <w:rsid w:val="00D46066"/>
    <w:rsid w:val="00D51542"/>
    <w:rsid w:val="00D554A9"/>
    <w:rsid w:val="00D75A1A"/>
    <w:rsid w:val="00D82DD5"/>
    <w:rsid w:val="00D83ACA"/>
    <w:rsid w:val="00D8622E"/>
    <w:rsid w:val="00DA711B"/>
    <w:rsid w:val="00DC3926"/>
    <w:rsid w:val="00DC4B92"/>
    <w:rsid w:val="00DD72FA"/>
    <w:rsid w:val="00DE25D4"/>
    <w:rsid w:val="00DE5740"/>
    <w:rsid w:val="00DF42A7"/>
    <w:rsid w:val="00DF5CCB"/>
    <w:rsid w:val="00E00811"/>
    <w:rsid w:val="00E06B47"/>
    <w:rsid w:val="00E17832"/>
    <w:rsid w:val="00E2406E"/>
    <w:rsid w:val="00E325F8"/>
    <w:rsid w:val="00E47BC8"/>
    <w:rsid w:val="00E50F13"/>
    <w:rsid w:val="00E52A23"/>
    <w:rsid w:val="00E601ED"/>
    <w:rsid w:val="00E60298"/>
    <w:rsid w:val="00E72E5A"/>
    <w:rsid w:val="00E763B3"/>
    <w:rsid w:val="00E809AB"/>
    <w:rsid w:val="00E84D50"/>
    <w:rsid w:val="00E86F45"/>
    <w:rsid w:val="00E91196"/>
    <w:rsid w:val="00E91707"/>
    <w:rsid w:val="00E942C2"/>
    <w:rsid w:val="00E97242"/>
    <w:rsid w:val="00EB526B"/>
    <w:rsid w:val="00EC0877"/>
    <w:rsid w:val="00ED0FE7"/>
    <w:rsid w:val="00ED1295"/>
    <w:rsid w:val="00ED61B7"/>
    <w:rsid w:val="00EE144C"/>
    <w:rsid w:val="00EE4BF4"/>
    <w:rsid w:val="00EE7057"/>
    <w:rsid w:val="00EF1CAF"/>
    <w:rsid w:val="00F042BE"/>
    <w:rsid w:val="00F13EBC"/>
    <w:rsid w:val="00F16850"/>
    <w:rsid w:val="00F16D56"/>
    <w:rsid w:val="00F17795"/>
    <w:rsid w:val="00F227B0"/>
    <w:rsid w:val="00F2510B"/>
    <w:rsid w:val="00F31A71"/>
    <w:rsid w:val="00F36831"/>
    <w:rsid w:val="00F413B2"/>
    <w:rsid w:val="00F52CC5"/>
    <w:rsid w:val="00F7253E"/>
    <w:rsid w:val="00F8506F"/>
    <w:rsid w:val="00F877B8"/>
    <w:rsid w:val="00F96D03"/>
    <w:rsid w:val="00FB205F"/>
    <w:rsid w:val="00FB2A38"/>
    <w:rsid w:val="00FB3B65"/>
    <w:rsid w:val="00FB46AA"/>
    <w:rsid w:val="00FB750A"/>
    <w:rsid w:val="00FC3C02"/>
    <w:rsid w:val="00FC64FA"/>
    <w:rsid w:val="00FD31E6"/>
    <w:rsid w:val="00FD4BAD"/>
    <w:rsid w:val="00FD5EA3"/>
    <w:rsid w:val="00FE2E3C"/>
    <w:rsid w:val="00FE7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421EC9-F0FE-43FF-B4EF-EFFE6584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F3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15A6"/>
    <w:pPr>
      <w:keepNext/>
      <w:widowControl w:val="0"/>
      <w:tabs>
        <w:tab w:val="num" w:pos="0"/>
      </w:tabs>
      <w:suppressAutoHyphens/>
      <w:spacing w:before="240" w:after="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8615A6"/>
    <w:pPr>
      <w:keepNext/>
      <w:widowControl w:val="0"/>
      <w:tabs>
        <w:tab w:val="num" w:pos="0"/>
      </w:tabs>
      <w:suppressAutoHyphens/>
      <w:jc w:val="center"/>
      <w:outlineLvl w:val="1"/>
    </w:pPr>
    <w:rPr>
      <w:rFonts w:ascii="Arial" w:eastAsia="Arial Unicode MS" w:hAnsi="Arial" w:cs="Arial"/>
      <w:b/>
      <w:spacing w:val="60"/>
      <w:kern w:val="1"/>
      <w:sz w:val="44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66203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8130D"/>
    <w:pPr>
      <w:keepNext/>
      <w:autoSpaceDE w:val="0"/>
      <w:autoSpaceDN w:val="0"/>
      <w:adjustRightInd w:val="0"/>
      <w:outlineLvl w:val="3"/>
    </w:pPr>
  </w:style>
  <w:style w:type="paragraph" w:styleId="5">
    <w:name w:val="heading 5"/>
    <w:basedOn w:val="a"/>
    <w:next w:val="a"/>
    <w:link w:val="50"/>
    <w:unhideWhenUsed/>
    <w:qFormat/>
    <w:rsid w:val="003514D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691CF6"/>
    <w:pPr>
      <w:keepNext/>
      <w:keepLines/>
      <w:spacing w:before="320" w:after="200"/>
      <w:ind w:firstLine="567"/>
      <w:jc w:val="both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691CF6"/>
    <w:pPr>
      <w:keepNext/>
      <w:keepLines/>
      <w:spacing w:before="320" w:after="200"/>
      <w:ind w:firstLine="567"/>
      <w:jc w:val="both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rsid w:val="00691CF6"/>
    <w:pPr>
      <w:keepNext/>
      <w:keepLines/>
      <w:spacing w:before="320" w:after="200"/>
      <w:ind w:firstLine="567"/>
      <w:jc w:val="both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nhideWhenUsed/>
    <w:qFormat/>
    <w:rsid w:val="00691CF6"/>
    <w:pPr>
      <w:keepNext/>
      <w:keepLines/>
      <w:spacing w:before="320" w:after="200"/>
      <w:ind w:firstLine="567"/>
      <w:jc w:val="both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3783"/>
    <w:pPr>
      <w:autoSpaceDE w:val="0"/>
      <w:autoSpaceDN w:val="0"/>
      <w:adjustRightInd w:val="0"/>
      <w:jc w:val="center"/>
    </w:pPr>
    <w:rPr>
      <w:spacing w:val="-21"/>
      <w:sz w:val="32"/>
      <w:szCs w:val="32"/>
    </w:rPr>
  </w:style>
  <w:style w:type="character" w:customStyle="1" w:styleId="a4">
    <w:name w:val="Основной текст Знак"/>
    <w:link w:val="a3"/>
    <w:locked/>
    <w:rsid w:val="004E3783"/>
    <w:rPr>
      <w:spacing w:val="-21"/>
      <w:sz w:val="32"/>
      <w:szCs w:val="32"/>
      <w:lang w:val="ru-RU" w:eastAsia="ru-RU" w:bidi="ar-SA"/>
    </w:rPr>
  </w:style>
  <w:style w:type="paragraph" w:styleId="a5">
    <w:name w:val="No Spacing"/>
    <w:link w:val="a6"/>
    <w:qFormat/>
    <w:rsid w:val="009604AC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960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D75A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D75A1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78130D"/>
    <w:rPr>
      <w:sz w:val="24"/>
      <w:szCs w:val="24"/>
    </w:rPr>
  </w:style>
  <w:style w:type="paragraph" w:customStyle="1" w:styleId="11">
    <w:name w:val="Стиль1"/>
    <w:basedOn w:val="a"/>
    <w:rsid w:val="005A5306"/>
    <w:pPr>
      <w:suppressAutoHyphens/>
      <w:ind w:firstLine="567"/>
    </w:pPr>
    <w:rPr>
      <w:szCs w:val="20"/>
      <w:lang w:eastAsia="ar-SA"/>
    </w:rPr>
  </w:style>
  <w:style w:type="paragraph" w:styleId="aa">
    <w:name w:val="Normal (Web)"/>
    <w:basedOn w:val="a"/>
    <w:unhideWhenUsed/>
    <w:rsid w:val="00E06B47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E06B47"/>
    <w:rPr>
      <w:color w:val="0000FF"/>
      <w:u w:val="single"/>
    </w:rPr>
  </w:style>
  <w:style w:type="paragraph" w:customStyle="1" w:styleId="consplusnormal">
    <w:name w:val="consplusnormal"/>
    <w:basedOn w:val="a"/>
    <w:rsid w:val="00EE4BF4"/>
    <w:pPr>
      <w:spacing w:before="100" w:beforeAutospacing="1" w:after="100" w:afterAutospacing="1"/>
    </w:pPr>
  </w:style>
  <w:style w:type="character" w:customStyle="1" w:styleId="blk1">
    <w:name w:val="blk1"/>
    <w:rsid w:val="00D46066"/>
    <w:rPr>
      <w:vanish w:val="0"/>
      <w:webHidden w:val="0"/>
      <w:specVanish w:val="0"/>
    </w:rPr>
  </w:style>
  <w:style w:type="paragraph" w:customStyle="1" w:styleId="Default">
    <w:name w:val="Default"/>
    <w:rsid w:val="00D4606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lk">
    <w:name w:val="blk"/>
    <w:rsid w:val="00DC4B92"/>
  </w:style>
  <w:style w:type="paragraph" w:customStyle="1" w:styleId="ac">
    <w:name w:val="Содержимое таблицы"/>
    <w:basedOn w:val="a"/>
    <w:rsid w:val="000E04DD"/>
    <w:pPr>
      <w:suppressLineNumbers/>
      <w:suppressAutoHyphens/>
    </w:pPr>
    <w:rPr>
      <w:lang w:eastAsia="ar-SA"/>
    </w:rPr>
  </w:style>
  <w:style w:type="paragraph" w:customStyle="1" w:styleId="12">
    <w:name w:val="Обычный1"/>
    <w:rsid w:val="000E04DD"/>
    <w:pPr>
      <w:suppressAutoHyphens/>
    </w:pPr>
    <w:rPr>
      <w:lang w:eastAsia="ar-SA"/>
    </w:rPr>
  </w:style>
  <w:style w:type="paragraph" w:customStyle="1" w:styleId="Standard">
    <w:name w:val="Standard"/>
    <w:rsid w:val="00E86F45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4">
    <w:name w:val="WW8Num4"/>
    <w:basedOn w:val="a2"/>
    <w:rsid w:val="00CA3930"/>
    <w:pPr>
      <w:numPr>
        <w:numId w:val="2"/>
      </w:numPr>
    </w:pPr>
  </w:style>
  <w:style w:type="character" w:customStyle="1" w:styleId="50">
    <w:name w:val="Заголовок 5 Знак"/>
    <w:link w:val="5"/>
    <w:rsid w:val="003514D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2z7">
    <w:name w:val="WW8Num2z7"/>
    <w:rsid w:val="003514DF"/>
  </w:style>
  <w:style w:type="character" w:customStyle="1" w:styleId="30">
    <w:name w:val="Заголовок 3 Знак"/>
    <w:basedOn w:val="a0"/>
    <w:link w:val="3"/>
    <w:rsid w:val="0066203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8615A6"/>
    <w:rPr>
      <w:rFonts w:ascii="Arial" w:eastAsia="Arial Unicode MS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8615A6"/>
    <w:rPr>
      <w:rFonts w:ascii="Arial" w:eastAsia="Arial Unicode MS" w:hAnsi="Arial" w:cs="Arial"/>
      <w:b/>
      <w:spacing w:val="60"/>
      <w:kern w:val="1"/>
      <w:sz w:val="44"/>
      <w:lang w:eastAsia="ar-SA"/>
    </w:rPr>
  </w:style>
  <w:style w:type="character" w:customStyle="1" w:styleId="WW8Num1z0">
    <w:name w:val="WW8Num1z0"/>
    <w:rsid w:val="008615A6"/>
  </w:style>
  <w:style w:type="character" w:customStyle="1" w:styleId="WW8Num1z1">
    <w:name w:val="WW8Num1z1"/>
    <w:rsid w:val="008615A6"/>
  </w:style>
  <w:style w:type="character" w:customStyle="1" w:styleId="WW8Num1z2">
    <w:name w:val="WW8Num1z2"/>
    <w:rsid w:val="008615A6"/>
  </w:style>
  <w:style w:type="character" w:customStyle="1" w:styleId="WW8Num1z3">
    <w:name w:val="WW8Num1z3"/>
    <w:rsid w:val="008615A6"/>
  </w:style>
  <w:style w:type="character" w:customStyle="1" w:styleId="WW8Num1z4">
    <w:name w:val="WW8Num1z4"/>
    <w:rsid w:val="008615A6"/>
  </w:style>
  <w:style w:type="character" w:customStyle="1" w:styleId="WW8Num1z5">
    <w:name w:val="WW8Num1z5"/>
    <w:rsid w:val="008615A6"/>
  </w:style>
  <w:style w:type="character" w:customStyle="1" w:styleId="WW8Num1z6">
    <w:name w:val="WW8Num1z6"/>
    <w:rsid w:val="008615A6"/>
  </w:style>
  <w:style w:type="character" w:customStyle="1" w:styleId="WW8Num1z7">
    <w:name w:val="WW8Num1z7"/>
    <w:rsid w:val="008615A6"/>
  </w:style>
  <w:style w:type="character" w:customStyle="1" w:styleId="WW8Num1z8">
    <w:name w:val="WW8Num1z8"/>
    <w:rsid w:val="008615A6"/>
  </w:style>
  <w:style w:type="character" w:customStyle="1" w:styleId="WW8Num2z0">
    <w:name w:val="WW8Num2z0"/>
    <w:rsid w:val="008615A6"/>
    <w:rPr>
      <w:rFonts w:ascii="Symbol" w:hAnsi="Symbol" w:cs="StarSymbol"/>
      <w:b/>
      <w:bCs/>
      <w:kern w:val="1"/>
      <w:sz w:val="18"/>
      <w:szCs w:val="18"/>
      <w:shd w:val="clear" w:color="auto" w:fill="FFFFFF"/>
    </w:rPr>
  </w:style>
  <w:style w:type="character" w:customStyle="1" w:styleId="WW8Num2z1">
    <w:name w:val="WW8Num2z1"/>
    <w:rsid w:val="008615A6"/>
  </w:style>
  <w:style w:type="character" w:customStyle="1" w:styleId="WW8Num2z2">
    <w:name w:val="WW8Num2z2"/>
    <w:rsid w:val="008615A6"/>
    <w:rPr>
      <w:rFonts w:cs="Times New Roman"/>
    </w:rPr>
  </w:style>
  <w:style w:type="character" w:customStyle="1" w:styleId="WW8Num2z3">
    <w:name w:val="WW8Num2z3"/>
    <w:rsid w:val="008615A6"/>
  </w:style>
  <w:style w:type="character" w:customStyle="1" w:styleId="WW8Num2z4">
    <w:name w:val="WW8Num2z4"/>
    <w:rsid w:val="008615A6"/>
  </w:style>
  <w:style w:type="character" w:customStyle="1" w:styleId="WW8Num2z5">
    <w:name w:val="WW8Num2z5"/>
    <w:rsid w:val="008615A6"/>
  </w:style>
  <w:style w:type="character" w:customStyle="1" w:styleId="WW8Num2z6">
    <w:name w:val="WW8Num2z6"/>
    <w:rsid w:val="008615A6"/>
  </w:style>
  <w:style w:type="character" w:customStyle="1" w:styleId="WW8Num2z8">
    <w:name w:val="WW8Num2z8"/>
    <w:rsid w:val="008615A6"/>
  </w:style>
  <w:style w:type="character" w:customStyle="1" w:styleId="WW8Num3z0">
    <w:name w:val="WW8Num3z0"/>
    <w:rsid w:val="008615A6"/>
    <w:rPr>
      <w:rFonts w:ascii="Symbol" w:hAnsi="Symbol" w:cs="StarSymbol"/>
      <w:b/>
      <w:bCs/>
      <w:sz w:val="18"/>
      <w:szCs w:val="18"/>
    </w:rPr>
  </w:style>
  <w:style w:type="character" w:customStyle="1" w:styleId="WW8Num3z1">
    <w:name w:val="WW8Num3z1"/>
    <w:rsid w:val="008615A6"/>
  </w:style>
  <w:style w:type="character" w:customStyle="1" w:styleId="WW8Num3z2">
    <w:name w:val="WW8Num3z2"/>
    <w:rsid w:val="008615A6"/>
  </w:style>
  <w:style w:type="character" w:customStyle="1" w:styleId="WW8Num3z3">
    <w:name w:val="WW8Num3z3"/>
    <w:rsid w:val="008615A6"/>
  </w:style>
  <w:style w:type="character" w:customStyle="1" w:styleId="WW8Num3z4">
    <w:name w:val="WW8Num3z4"/>
    <w:rsid w:val="008615A6"/>
  </w:style>
  <w:style w:type="character" w:customStyle="1" w:styleId="WW8Num3z5">
    <w:name w:val="WW8Num3z5"/>
    <w:rsid w:val="008615A6"/>
  </w:style>
  <w:style w:type="character" w:customStyle="1" w:styleId="WW8Num3z6">
    <w:name w:val="WW8Num3z6"/>
    <w:rsid w:val="008615A6"/>
  </w:style>
  <w:style w:type="character" w:customStyle="1" w:styleId="WW8Num3z7">
    <w:name w:val="WW8Num3z7"/>
    <w:rsid w:val="008615A6"/>
  </w:style>
  <w:style w:type="character" w:customStyle="1" w:styleId="WW8Num3z8">
    <w:name w:val="WW8Num3z8"/>
    <w:rsid w:val="008615A6"/>
  </w:style>
  <w:style w:type="character" w:customStyle="1" w:styleId="WW8Num4z0">
    <w:name w:val="WW8Num4z0"/>
    <w:rsid w:val="008615A6"/>
    <w:rPr>
      <w:rFonts w:ascii="Wingdings" w:hAnsi="Wingdings" w:cs="StarSymbol"/>
      <w:kern w:val="1"/>
      <w:sz w:val="18"/>
      <w:szCs w:val="18"/>
      <w:shd w:val="clear" w:color="auto" w:fill="FFFFFF"/>
      <w:lang w:val="ru-RU"/>
    </w:rPr>
  </w:style>
  <w:style w:type="character" w:customStyle="1" w:styleId="WW8Num4z1">
    <w:name w:val="WW8Num4z1"/>
    <w:rsid w:val="008615A6"/>
    <w:rPr>
      <w:rFonts w:ascii="Wingdings 2" w:hAnsi="Wingdings 2" w:cs="StarSymbol"/>
      <w:sz w:val="18"/>
      <w:szCs w:val="18"/>
    </w:rPr>
  </w:style>
  <w:style w:type="character" w:customStyle="1" w:styleId="31">
    <w:name w:val="Основной шрифт абзаца3"/>
    <w:rsid w:val="008615A6"/>
  </w:style>
  <w:style w:type="character" w:customStyle="1" w:styleId="WW8Num4z2">
    <w:name w:val="WW8Num4z2"/>
    <w:rsid w:val="008615A6"/>
    <w:rPr>
      <w:rFonts w:ascii="StarSymbol" w:hAnsi="StarSymbol" w:cs="StarSymbol"/>
      <w:sz w:val="18"/>
      <w:szCs w:val="18"/>
    </w:rPr>
  </w:style>
  <w:style w:type="character" w:customStyle="1" w:styleId="WW8Num4z3">
    <w:name w:val="WW8Num4z3"/>
    <w:rsid w:val="008615A6"/>
  </w:style>
  <w:style w:type="character" w:customStyle="1" w:styleId="WW8Num4z4">
    <w:name w:val="WW8Num4z4"/>
    <w:rsid w:val="008615A6"/>
  </w:style>
  <w:style w:type="character" w:customStyle="1" w:styleId="WW8Num4z5">
    <w:name w:val="WW8Num4z5"/>
    <w:rsid w:val="008615A6"/>
  </w:style>
  <w:style w:type="character" w:customStyle="1" w:styleId="WW8Num4z6">
    <w:name w:val="WW8Num4z6"/>
    <w:rsid w:val="008615A6"/>
  </w:style>
  <w:style w:type="character" w:customStyle="1" w:styleId="WW8Num4z7">
    <w:name w:val="WW8Num4z7"/>
    <w:rsid w:val="008615A6"/>
  </w:style>
  <w:style w:type="character" w:customStyle="1" w:styleId="WW8Num4z8">
    <w:name w:val="WW8Num4z8"/>
    <w:rsid w:val="008615A6"/>
  </w:style>
  <w:style w:type="character" w:customStyle="1" w:styleId="Absatz-Standardschriftart">
    <w:name w:val="Absatz-Standardschriftart"/>
    <w:rsid w:val="008615A6"/>
  </w:style>
  <w:style w:type="character" w:customStyle="1" w:styleId="WW-Absatz-Standardschriftart">
    <w:name w:val="WW-Absatz-Standardschriftart"/>
    <w:rsid w:val="008615A6"/>
  </w:style>
  <w:style w:type="character" w:customStyle="1" w:styleId="WW-Absatz-Standardschriftart1">
    <w:name w:val="WW-Absatz-Standardschriftart1"/>
    <w:rsid w:val="008615A6"/>
  </w:style>
  <w:style w:type="character" w:customStyle="1" w:styleId="WW-Absatz-Standardschriftart11">
    <w:name w:val="WW-Absatz-Standardschriftart11"/>
    <w:rsid w:val="008615A6"/>
  </w:style>
  <w:style w:type="character" w:customStyle="1" w:styleId="WW-Absatz-Standardschriftart111">
    <w:name w:val="WW-Absatz-Standardschriftart111"/>
    <w:rsid w:val="008615A6"/>
  </w:style>
  <w:style w:type="character" w:customStyle="1" w:styleId="WW-Absatz-Standardschriftart1111">
    <w:name w:val="WW-Absatz-Standardschriftart1111"/>
    <w:rsid w:val="008615A6"/>
  </w:style>
  <w:style w:type="character" w:customStyle="1" w:styleId="WW-Absatz-Standardschriftart11111">
    <w:name w:val="WW-Absatz-Standardschriftart11111"/>
    <w:rsid w:val="008615A6"/>
  </w:style>
  <w:style w:type="character" w:customStyle="1" w:styleId="WW-Absatz-Standardschriftart111111">
    <w:name w:val="WW-Absatz-Standardschriftart111111"/>
    <w:rsid w:val="008615A6"/>
  </w:style>
  <w:style w:type="character" w:customStyle="1" w:styleId="WW-Absatz-Standardschriftart1111111">
    <w:name w:val="WW-Absatz-Standardschriftart1111111"/>
    <w:rsid w:val="008615A6"/>
  </w:style>
  <w:style w:type="character" w:customStyle="1" w:styleId="WW-Absatz-Standardschriftart11111111">
    <w:name w:val="WW-Absatz-Standardschriftart11111111"/>
    <w:rsid w:val="008615A6"/>
  </w:style>
  <w:style w:type="character" w:customStyle="1" w:styleId="WW-Absatz-Standardschriftart111111111">
    <w:name w:val="WW-Absatz-Standardschriftart111111111"/>
    <w:rsid w:val="008615A6"/>
  </w:style>
  <w:style w:type="character" w:customStyle="1" w:styleId="WW-Absatz-Standardschriftart1111111111">
    <w:name w:val="WW-Absatz-Standardschriftart1111111111"/>
    <w:rsid w:val="008615A6"/>
  </w:style>
  <w:style w:type="character" w:customStyle="1" w:styleId="WW-Absatz-Standardschriftart11111111111">
    <w:name w:val="WW-Absatz-Standardschriftart11111111111"/>
    <w:rsid w:val="008615A6"/>
  </w:style>
  <w:style w:type="character" w:customStyle="1" w:styleId="WW-Absatz-Standardschriftart111111111111">
    <w:name w:val="WW-Absatz-Standardschriftart111111111111"/>
    <w:rsid w:val="008615A6"/>
  </w:style>
  <w:style w:type="character" w:customStyle="1" w:styleId="WW-Absatz-Standardschriftart1111111111111">
    <w:name w:val="WW-Absatz-Standardschriftart1111111111111"/>
    <w:rsid w:val="008615A6"/>
  </w:style>
  <w:style w:type="character" w:customStyle="1" w:styleId="WW-Absatz-Standardschriftart11111111111111">
    <w:name w:val="WW-Absatz-Standardschriftart11111111111111"/>
    <w:rsid w:val="008615A6"/>
  </w:style>
  <w:style w:type="character" w:customStyle="1" w:styleId="WW-Absatz-Standardschriftart111111111111111">
    <w:name w:val="WW-Absatz-Standardschriftart111111111111111"/>
    <w:rsid w:val="008615A6"/>
  </w:style>
  <w:style w:type="character" w:customStyle="1" w:styleId="WW-Absatz-Standardschriftart1111111111111111">
    <w:name w:val="WW-Absatz-Standardschriftart1111111111111111"/>
    <w:rsid w:val="008615A6"/>
  </w:style>
  <w:style w:type="character" w:customStyle="1" w:styleId="WW-Absatz-Standardschriftart11111111111111111">
    <w:name w:val="WW-Absatz-Standardschriftart11111111111111111"/>
    <w:rsid w:val="008615A6"/>
  </w:style>
  <w:style w:type="character" w:customStyle="1" w:styleId="WW-Absatz-Standardschriftart111111111111111111">
    <w:name w:val="WW-Absatz-Standardschriftart111111111111111111"/>
    <w:rsid w:val="008615A6"/>
  </w:style>
  <w:style w:type="character" w:customStyle="1" w:styleId="ad">
    <w:name w:val="Символ нумерации"/>
    <w:rsid w:val="008615A6"/>
  </w:style>
  <w:style w:type="character" w:customStyle="1" w:styleId="ae">
    <w:name w:val="Подзаголовок Знак"/>
    <w:rsid w:val="008615A6"/>
    <w:rPr>
      <w:rFonts w:ascii="Arial" w:eastAsia="Arial Unicode MS" w:hAnsi="Arial" w:cs="Tahoma"/>
      <w:i/>
      <w:iCs/>
      <w:kern w:val="1"/>
      <w:sz w:val="28"/>
      <w:szCs w:val="28"/>
    </w:rPr>
  </w:style>
  <w:style w:type="character" w:customStyle="1" w:styleId="af">
    <w:name w:val="Заголовок Знак"/>
    <w:rsid w:val="008615A6"/>
    <w:rPr>
      <w:rFonts w:ascii="Arial" w:eastAsia="Arial Unicode MS" w:hAnsi="Arial" w:cs="Tahoma"/>
      <w:kern w:val="1"/>
      <w:sz w:val="28"/>
      <w:szCs w:val="28"/>
    </w:rPr>
  </w:style>
  <w:style w:type="character" w:customStyle="1" w:styleId="af0">
    <w:name w:val="Основной текст с отступом Знак"/>
    <w:rsid w:val="008615A6"/>
    <w:rPr>
      <w:rFonts w:ascii="Arial" w:eastAsia="Arial Unicode MS" w:hAnsi="Arial" w:cs="Arial"/>
      <w:kern w:val="1"/>
      <w:szCs w:val="24"/>
    </w:rPr>
  </w:style>
  <w:style w:type="character" w:styleId="af1">
    <w:name w:val="FollowedHyperlink"/>
    <w:uiPriority w:val="99"/>
    <w:rsid w:val="008615A6"/>
    <w:rPr>
      <w:color w:val="954F72"/>
      <w:u w:val="single"/>
    </w:rPr>
  </w:style>
  <w:style w:type="character" w:customStyle="1" w:styleId="21">
    <w:name w:val="Основной шрифт абзаца2"/>
    <w:rsid w:val="008615A6"/>
  </w:style>
  <w:style w:type="character" w:customStyle="1" w:styleId="13">
    <w:name w:val="Основной шрифт абзаца1"/>
    <w:qFormat/>
    <w:rsid w:val="008615A6"/>
  </w:style>
  <w:style w:type="paragraph" w:customStyle="1" w:styleId="41">
    <w:name w:val="Заголовок4"/>
    <w:basedOn w:val="a"/>
    <w:next w:val="a3"/>
    <w:rsid w:val="008615A6"/>
    <w:pPr>
      <w:keepNext/>
      <w:widowControl w:val="0"/>
      <w:suppressAutoHyphens/>
      <w:spacing w:before="240" w:after="120"/>
    </w:pPr>
    <w:rPr>
      <w:rFonts w:ascii="Arial" w:eastAsia="Microsoft YaHei" w:hAnsi="Arial" w:cs="Lucida Sans"/>
      <w:kern w:val="1"/>
      <w:sz w:val="28"/>
      <w:szCs w:val="28"/>
      <w:lang w:eastAsia="ar-SA"/>
    </w:rPr>
  </w:style>
  <w:style w:type="paragraph" w:styleId="af2">
    <w:name w:val="List"/>
    <w:basedOn w:val="a3"/>
    <w:link w:val="af3"/>
    <w:rsid w:val="008615A6"/>
    <w:pPr>
      <w:widowControl w:val="0"/>
      <w:suppressAutoHyphens/>
      <w:autoSpaceDE/>
      <w:autoSpaceDN/>
      <w:adjustRightInd/>
      <w:spacing w:after="120"/>
      <w:jc w:val="left"/>
    </w:pPr>
    <w:rPr>
      <w:rFonts w:ascii="Arial" w:eastAsia="Arial Unicode MS" w:hAnsi="Arial" w:cs="Tahoma"/>
      <w:spacing w:val="0"/>
      <w:kern w:val="1"/>
      <w:sz w:val="20"/>
      <w:szCs w:val="24"/>
      <w:lang w:eastAsia="ar-SA"/>
    </w:rPr>
  </w:style>
  <w:style w:type="paragraph" w:customStyle="1" w:styleId="14">
    <w:name w:val="Название1"/>
    <w:basedOn w:val="a"/>
    <w:rsid w:val="008615A6"/>
    <w:pPr>
      <w:widowControl w:val="0"/>
      <w:suppressLineNumbers/>
      <w:suppressAutoHyphens/>
      <w:spacing w:before="120" w:after="120"/>
    </w:pPr>
    <w:rPr>
      <w:rFonts w:ascii="Arial" w:eastAsia="Arial Unicode MS" w:hAnsi="Arial" w:cs="Lucida Sans"/>
      <w:i/>
      <w:iCs/>
      <w:kern w:val="1"/>
      <w:lang w:eastAsia="ar-SA"/>
    </w:rPr>
  </w:style>
  <w:style w:type="paragraph" w:customStyle="1" w:styleId="42">
    <w:name w:val="Указатель4"/>
    <w:basedOn w:val="a"/>
    <w:rsid w:val="008615A6"/>
    <w:pPr>
      <w:widowControl w:val="0"/>
      <w:suppressLineNumbers/>
      <w:suppressAutoHyphens/>
    </w:pPr>
    <w:rPr>
      <w:rFonts w:ascii="Arial" w:eastAsia="Arial Unicode MS" w:hAnsi="Arial" w:cs="Lucida Sans"/>
      <w:kern w:val="1"/>
      <w:sz w:val="20"/>
      <w:lang w:eastAsia="ar-SA"/>
    </w:rPr>
  </w:style>
  <w:style w:type="paragraph" w:customStyle="1" w:styleId="15">
    <w:name w:val="Заголовок1"/>
    <w:basedOn w:val="a"/>
    <w:next w:val="a3"/>
    <w:qFormat/>
    <w:rsid w:val="008615A6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af4">
    <w:name w:val="Subtitle"/>
    <w:basedOn w:val="15"/>
    <w:next w:val="a3"/>
    <w:link w:val="16"/>
    <w:qFormat/>
    <w:rsid w:val="008615A6"/>
    <w:pPr>
      <w:jc w:val="center"/>
    </w:pPr>
    <w:rPr>
      <w:rFonts w:cs="Times New Roman"/>
      <w:i/>
      <w:iCs/>
    </w:rPr>
  </w:style>
  <w:style w:type="character" w:customStyle="1" w:styleId="16">
    <w:name w:val="Подзаголовок Знак1"/>
    <w:basedOn w:val="a0"/>
    <w:link w:val="af4"/>
    <w:rsid w:val="008615A6"/>
    <w:rPr>
      <w:rFonts w:ascii="Arial" w:eastAsia="Arial Unicode MS" w:hAnsi="Arial"/>
      <w:i/>
      <w:iCs/>
      <w:kern w:val="1"/>
      <w:sz w:val="28"/>
      <w:szCs w:val="28"/>
      <w:lang w:eastAsia="ar-SA"/>
    </w:rPr>
  </w:style>
  <w:style w:type="paragraph" w:customStyle="1" w:styleId="17">
    <w:name w:val="Указатель1"/>
    <w:basedOn w:val="a"/>
    <w:rsid w:val="008615A6"/>
    <w:pPr>
      <w:widowControl w:val="0"/>
      <w:suppressLineNumbers/>
      <w:suppressAutoHyphens/>
    </w:pPr>
    <w:rPr>
      <w:rFonts w:ascii="Arial" w:eastAsia="Arial Unicode MS" w:hAnsi="Arial" w:cs="Tahoma"/>
      <w:kern w:val="1"/>
      <w:sz w:val="20"/>
      <w:lang w:eastAsia="ar-SA"/>
    </w:rPr>
  </w:style>
  <w:style w:type="paragraph" w:customStyle="1" w:styleId="WW-">
    <w:name w:val="WW-Заголовок"/>
    <w:basedOn w:val="15"/>
    <w:next w:val="af4"/>
    <w:rsid w:val="008615A6"/>
    <w:rPr>
      <w:rFonts w:cs="Times New Roman"/>
    </w:rPr>
  </w:style>
  <w:style w:type="paragraph" w:styleId="af5">
    <w:name w:val="List Paragraph"/>
    <w:basedOn w:val="a"/>
    <w:link w:val="af6"/>
    <w:qFormat/>
    <w:rsid w:val="008615A6"/>
    <w:pPr>
      <w:widowControl w:val="0"/>
      <w:suppressAutoHyphens/>
      <w:ind w:left="720"/>
    </w:pPr>
    <w:rPr>
      <w:rFonts w:ascii="Arial" w:eastAsia="Arial Unicode MS" w:hAnsi="Arial" w:cs="Arial"/>
      <w:kern w:val="1"/>
      <w:sz w:val="20"/>
      <w:lang w:eastAsia="ar-SA"/>
    </w:rPr>
  </w:style>
  <w:style w:type="paragraph" w:customStyle="1" w:styleId="af7">
    <w:name w:val="Заголовок таблицы"/>
    <w:basedOn w:val="ac"/>
    <w:rsid w:val="008615A6"/>
    <w:pPr>
      <w:widowControl w:val="0"/>
      <w:jc w:val="center"/>
    </w:pPr>
    <w:rPr>
      <w:rFonts w:ascii="Arial" w:eastAsia="Arial Unicode MS" w:hAnsi="Arial" w:cs="Arial"/>
      <w:b/>
      <w:bCs/>
      <w:kern w:val="1"/>
      <w:sz w:val="20"/>
    </w:rPr>
  </w:style>
  <w:style w:type="paragraph" w:styleId="af8">
    <w:name w:val="Body Text Indent"/>
    <w:basedOn w:val="a"/>
    <w:link w:val="18"/>
    <w:rsid w:val="008615A6"/>
    <w:pPr>
      <w:widowControl w:val="0"/>
      <w:suppressAutoHyphens/>
      <w:ind w:left="180" w:firstLine="720"/>
      <w:jc w:val="both"/>
    </w:pPr>
    <w:rPr>
      <w:rFonts w:ascii="Arial" w:eastAsia="Arial Unicode MS" w:hAnsi="Arial" w:cs="Arial"/>
      <w:kern w:val="1"/>
      <w:sz w:val="20"/>
      <w:lang w:eastAsia="ar-SA"/>
    </w:rPr>
  </w:style>
  <w:style w:type="character" w:customStyle="1" w:styleId="18">
    <w:name w:val="Основной текст с отступом Знак1"/>
    <w:basedOn w:val="a0"/>
    <w:link w:val="af8"/>
    <w:rsid w:val="008615A6"/>
    <w:rPr>
      <w:rFonts w:ascii="Arial" w:eastAsia="Arial Unicode MS" w:hAnsi="Arial" w:cs="Arial"/>
      <w:kern w:val="1"/>
      <w:szCs w:val="24"/>
      <w:lang w:eastAsia="ar-SA"/>
    </w:rPr>
  </w:style>
  <w:style w:type="paragraph" w:customStyle="1" w:styleId="ConsPlusNonformat">
    <w:name w:val="ConsPlusNonformat"/>
    <w:rsid w:val="008615A6"/>
    <w:pPr>
      <w:widowControl w:val="0"/>
      <w:suppressAutoHyphens/>
    </w:pPr>
    <w:rPr>
      <w:rFonts w:ascii="Courier New" w:eastAsia="Courier New" w:hAnsi="Courier New" w:cs="Courier New"/>
      <w:lang w:eastAsia="ar-SA"/>
    </w:rPr>
  </w:style>
  <w:style w:type="paragraph" w:customStyle="1" w:styleId="msonormal0">
    <w:name w:val="msonormal"/>
    <w:basedOn w:val="a"/>
    <w:rsid w:val="008615A6"/>
    <w:pPr>
      <w:spacing w:before="100" w:after="100"/>
    </w:pPr>
    <w:rPr>
      <w:kern w:val="1"/>
      <w:lang w:eastAsia="ar-SA"/>
    </w:rPr>
  </w:style>
  <w:style w:type="paragraph" w:customStyle="1" w:styleId="32">
    <w:name w:val="Заголовок3"/>
    <w:basedOn w:val="a"/>
    <w:next w:val="a3"/>
    <w:rsid w:val="008615A6"/>
    <w:pPr>
      <w:keepNext/>
      <w:widowControl w:val="0"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customStyle="1" w:styleId="33">
    <w:name w:val="Указатель3"/>
    <w:basedOn w:val="a"/>
    <w:rsid w:val="008615A6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lang w:eastAsia="ar-SA"/>
    </w:rPr>
  </w:style>
  <w:style w:type="paragraph" w:customStyle="1" w:styleId="22">
    <w:name w:val="Заголовок2"/>
    <w:basedOn w:val="a"/>
    <w:next w:val="a3"/>
    <w:rsid w:val="008615A6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customStyle="1" w:styleId="23">
    <w:name w:val="Указатель2"/>
    <w:basedOn w:val="a"/>
    <w:rsid w:val="008615A6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lang w:eastAsia="ar-SA"/>
    </w:rPr>
  </w:style>
  <w:style w:type="paragraph" w:customStyle="1" w:styleId="19">
    <w:name w:val="Заголовок1"/>
    <w:basedOn w:val="a"/>
    <w:next w:val="a3"/>
    <w:rsid w:val="008615A6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customStyle="1" w:styleId="ConsPlusNormal0">
    <w:name w:val="ConsPlusNormal"/>
    <w:rsid w:val="008615A6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xl66">
    <w:name w:val="xl66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8">
    <w:name w:val="xl68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0">
    <w:name w:val="xl70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3">
    <w:name w:val="xl73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6">
    <w:name w:val="xl76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9">
    <w:name w:val="xl79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615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1">
    <w:name w:val="xl81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6">
    <w:name w:val="xl86"/>
    <w:basedOn w:val="a"/>
    <w:rsid w:val="008615A6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87">
    <w:name w:val="xl87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8615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8615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0">
    <w:name w:val="xl90"/>
    <w:basedOn w:val="a"/>
    <w:rsid w:val="008615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91">
    <w:name w:val="xl91"/>
    <w:basedOn w:val="a"/>
    <w:rsid w:val="008615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styleId="af9">
    <w:name w:val="header"/>
    <w:basedOn w:val="a"/>
    <w:link w:val="afa"/>
    <w:unhideWhenUsed/>
    <w:rsid w:val="008615A6"/>
    <w:pPr>
      <w:widowControl w:val="0"/>
      <w:tabs>
        <w:tab w:val="center" w:pos="4677"/>
        <w:tab w:val="right" w:pos="9355"/>
      </w:tabs>
      <w:suppressAutoHyphens/>
    </w:pPr>
    <w:rPr>
      <w:rFonts w:ascii="Arial" w:eastAsia="Arial Unicode MS" w:hAnsi="Arial" w:cs="Arial"/>
      <w:kern w:val="1"/>
      <w:sz w:val="20"/>
      <w:lang w:eastAsia="ar-SA"/>
    </w:rPr>
  </w:style>
  <w:style w:type="character" w:customStyle="1" w:styleId="afa">
    <w:name w:val="Верхний колонтитул Знак"/>
    <w:basedOn w:val="a0"/>
    <w:link w:val="af9"/>
    <w:rsid w:val="008615A6"/>
    <w:rPr>
      <w:rFonts w:ascii="Arial" w:eastAsia="Arial Unicode MS" w:hAnsi="Arial" w:cs="Arial"/>
      <w:kern w:val="1"/>
      <w:szCs w:val="24"/>
      <w:lang w:eastAsia="ar-SA"/>
    </w:rPr>
  </w:style>
  <w:style w:type="paragraph" w:styleId="afb">
    <w:name w:val="footer"/>
    <w:basedOn w:val="a"/>
    <w:link w:val="afc"/>
    <w:unhideWhenUsed/>
    <w:rsid w:val="008615A6"/>
    <w:pPr>
      <w:widowControl w:val="0"/>
      <w:tabs>
        <w:tab w:val="center" w:pos="4677"/>
        <w:tab w:val="right" w:pos="9355"/>
      </w:tabs>
      <w:suppressAutoHyphens/>
    </w:pPr>
    <w:rPr>
      <w:rFonts w:ascii="Arial" w:eastAsia="Arial Unicode MS" w:hAnsi="Arial" w:cs="Arial"/>
      <w:kern w:val="1"/>
      <w:sz w:val="20"/>
      <w:lang w:eastAsia="ar-SA"/>
    </w:rPr>
  </w:style>
  <w:style w:type="character" w:customStyle="1" w:styleId="afc">
    <w:name w:val="Нижний колонтитул Знак"/>
    <w:basedOn w:val="a0"/>
    <w:link w:val="afb"/>
    <w:uiPriority w:val="99"/>
    <w:rsid w:val="008615A6"/>
    <w:rPr>
      <w:rFonts w:ascii="Arial" w:eastAsia="Arial Unicode MS" w:hAnsi="Arial" w:cs="Arial"/>
      <w:kern w:val="1"/>
      <w:szCs w:val="24"/>
      <w:lang w:eastAsia="ar-SA"/>
    </w:rPr>
  </w:style>
  <w:style w:type="table" w:customStyle="1" w:styleId="1a">
    <w:name w:val="Сетка таблицы1"/>
    <w:basedOn w:val="a1"/>
    <w:next w:val="a7"/>
    <w:uiPriority w:val="39"/>
    <w:rsid w:val="008D7C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Без интервала1"/>
    <w:qFormat/>
    <w:rsid w:val="00691CF6"/>
    <w:pPr>
      <w:widowControl w:val="0"/>
    </w:pPr>
    <w:rPr>
      <w:rFonts w:asciiTheme="minorHAnsi" w:hAnsiTheme="minorHAnsi"/>
      <w:sz w:val="24"/>
      <w:szCs w:val="24"/>
      <w:lang w:bidi="hi-IN"/>
    </w:rPr>
  </w:style>
  <w:style w:type="character" w:customStyle="1" w:styleId="60">
    <w:name w:val="Заголовок 6 Знак"/>
    <w:basedOn w:val="a0"/>
    <w:link w:val="6"/>
    <w:uiPriority w:val="9"/>
    <w:rsid w:val="00691CF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91C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91CF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91CF6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691C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91CF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91CF6"/>
    <w:rPr>
      <w:rFonts w:ascii="Arial" w:eastAsia="Arial" w:hAnsi="Arial" w:cs="Arial"/>
      <w:b/>
      <w:bCs/>
      <w:sz w:val="26"/>
      <w:szCs w:val="26"/>
    </w:rPr>
  </w:style>
  <w:style w:type="paragraph" w:styleId="afd">
    <w:name w:val="Title"/>
    <w:basedOn w:val="a"/>
    <w:next w:val="a"/>
    <w:link w:val="afe"/>
    <w:uiPriority w:val="10"/>
    <w:qFormat/>
    <w:rsid w:val="00691CF6"/>
    <w:pPr>
      <w:spacing w:before="300" w:after="200"/>
      <w:ind w:firstLine="567"/>
      <w:contextualSpacing/>
      <w:jc w:val="both"/>
    </w:pPr>
    <w:rPr>
      <w:rFonts w:ascii="Arial" w:hAnsi="Arial"/>
      <w:sz w:val="48"/>
      <w:szCs w:val="48"/>
    </w:rPr>
  </w:style>
  <w:style w:type="character" w:customStyle="1" w:styleId="afe">
    <w:name w:val="Название Знак"/>
    <w:basedOn w:val="a0"/>
    <w:link w:val="afd"/>
    <w:rsid w:val="00691CF6"/>
    <w:rPr>
      <w:rFonts w:ascii="Arial" w:hAnsi="Arial"/>
      <w:sz w:val="48"/>
      <w:szCs w:val="48"/>
    </w:rPr>
  </w:style>
  <w:style w:type="paragraph" w:styleId="24">
    <w:name w:val="Quote"/>
    <w:basedOn w:val="a"/>
    <w:next w:val="a"/>
    <w:link w:val="25"/>
    <w:uiPriority w:val="29"/>
    <w:qFormat/>
    <w:rsid w:val="00691CF6"/>
    <w:pPr>
      <w:ind w:left="720" w:right="720" w:firstLine="567"/>
      <w:jc w:val="both"/>
    </w:pPr>
    <w:rPr>
      <w:rFonts w:ascii="Arial" w:hAnsi="Arial"/>
      <w:i/>
    </w:rPr>
  </w:style>
  <w:style w:type="character" w:customStyle="1" w:styleId="25">
    <w:name w:val="Цитата 2 Знак"/>
    <w:basedOn w:val="a0"/>
    <w:link w:val="24"/>
    <w:uiPriority w:val="29"/>
    <w:rsid w:val="00691CF6"/>
    <w:rPr>
      <w:rFonts w:ascii="Arial" w:hAnsi="Arial"/>
      <w:i/>
      <w:sz w:val="24"/>
      <w:szCs w:val="24"/>
    </w:rPr>
  </w:style>
  <w:style w:type="paragraph" w:styleId="aff">
    <w:name w:val="Intense Quote"/>
    <w:basedOn w:val="a"/>
    <w:next w:val="a"/>
    <w:link w:val="aff0"/>
    <w:uiPriority w:val="30"/>
    <w:qFormat/>
    <w:rsid w:val="00691C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firstLine="567"/>
      <w:jc w:val="both"/>
    </w:pPr>
    <w:rPr>
      <w:rFonts w:ascii="Arial" w:hAnsi="Arial"/>
      <w:i/>
    </w:rPr>
  </w:style>
  <w:style w:type="character" w:customStyle="1" w:styleId="aff0">
    <w:name w:val="Выделенная цитата Знак"/>
    <w:basedOn w:val="a0"/>
    <w:link w:val="aff"/>
    <w:uiPriority w:val="30"/>
    <w:rsid w:val="00691CF6"/>
    <w:rPr>
      <w:rFonts w:ascii="Arial" w:hAnsi="Arial"/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691CF6"/>
  </w:style>
  <w:style w:type="character" w:customStyle="1" w:styleId="FooterChar">
    <w:name w:val="Footer Char"/>
    <w:basedOn w:val="a0"/>
    <w:uiPriority w:val="99"/>
    <w:rsid w:val="00691CF6"/>
  </w:style>
  <w:style w:type="paragraph" w:styleId="aff1">
    <w:name w:val="caption"/>
    <w:basedOn w:val="a"/>
    <w:next w:val="a"/>
    <w:link w:val="aff2"/>
    <w:unhideWhenUsed/>
    <w:qFormat/>
    <w:rsid w:val="00691CF6"/>
    <w:pPr>
      <w:spacing w:line="276" w:lineRule="auto"/>
      <w:ind w:firstLine="567"/>
      <w:jc w:val="both"/>
    </w:pPr>
    <w:rPr>
      <w:rFonts w:ascii="Arial" w:hAnsi="Arial"/>
      <w:b/>
      <w:bCs/>
      <w:color w:val="4F81BD" w:themeColor="accent1"/>
      <w:sz w:val="18"/>
      <w:szCs w:val="18"/>
    </w:rPr>
  </w:style>
  <w:style w:type="character" w:customStyle="1" w:styleId="aff2">
    <w:name w:val="Название объекта Знак"/>
    <w:basedOn w:val="a0"/>
    <w:link w:val="aff1"/>
    <w:rsid w:val="00691CF6"/>
    <w:rPr>
      <w:rFonts w:ascii="Arial" w:hAnsi="Arial"/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91CF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91CF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91CF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691CF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91CF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91CF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1CF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1CF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1CF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1CF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1CF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1CF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91CF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1CF6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1CF6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1CF6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1CF6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1CF6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1CF6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91CF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1CF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1CF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1CF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1CF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1CF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1CF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91CF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91CF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1CF6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1CF6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1CF6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1CF6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1CF6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1CF6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1CF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91CF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91C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91CF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91CF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1CF6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1CF6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1CF6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1CF6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1CF6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1CF6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91C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91CF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1CF6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1CF6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1CF6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1CF6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1CF6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1CF6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1CF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1CF6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91CF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1CF6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1CF6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1CF6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1CF6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1CF6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1CF6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3">
    <w:name w:val="footnote text"/>
    <w:basedOn w:val="a"/>
    <w:link w:val="aff4"/>
    <w:unhideWhenUsed/>
    <w:rsid w:val="00691CF6"/>
    <w:pPr>
      <w:spacing w:after="40"/>
      <w:ind w:firstLine="567"/>
      <w:jc w:val="both"/>
    </w:pPr>
    <w:rPr>
      <w:rFonts w:ascii="Arial" w:hAnsi="Arial"/>
      <w:sz w:val="18"/>
    </w:rPr>
  </w:style>
  <w:style w:type="character" w:customStyle="1" w:styleId="aff4">
    <w:name w:val="Текст сноски Знак"/>
    <w:basedOn w:val="a0"/>
    <w:link w:val="aff3"/>
    <w:uiPriority w:val="99"/>
    <w:rsid w:val="00691CF6"/>
    <w:rPr>
      <w:rFonts w:ascii="Arial" w:hAnsi="Arial"/>
      <w:sz w:val="18"/>
      <w:szCs w:val="24"/>
    </w:rPr>
  </w:style>
  <w:style w:type="character" w:styleId="aff5">
    <w:name w:val="footnote reference"/>
    <w:basedOn w:val="a0"/>
    <w:uiPriority w:val="99"/>
    <w:unhideWhenUsed/>
    <w:rsid w:val="00691CF6"/>
    <w:rPr>
      <w:vertAlign w:val="superscript"/>
    </w:rPr>
  </w:style>
  <w:style w:type="paragraph" w:styleId="aff6">
    <w:name w:val="endnote text"/>
    <w:basedOn w:val="a"/>
    <w:link w:val="aff7"/>
    <w:unhideWhenUsed/>
    <w:rsid w:val="00691CF6"/>
    <w:pPr>
      <w:ind w:firstLine="567"/>
      <w:jc w:val="both"/>
    </w:pPr>
    <w:rPr>
      <w:rFonts w:ascii="Arial" w:hAnsi="Arial"/>
      <w:sz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691CF6"/>
    <w:rPr>
      <w:rFonts w:ascii="Arial" w:hAnsi="Arial"/>
      <w:szCs w:val="24"/>
    </w:rPr>
  </w:style>
  <w:style w:type="character" w:styleId="aff8">
    <w:name w:val="endnote reference"/>
    <w:basedOn w:val="a0"/>
    <w:uiPriority w:val="99"/>
    <w:semiHidden/>
    <w:unhideWhenUsed/>
    <w:rsid w:val="00691CF6"/>
    <w:rPr>
      <w:vertAlign w:val="superscript"/>
    </w:rPr>
  </w:style>
  <w:style w:type="paragraph" w:styleId="1c">
    <w:name w:val="toc 1"/>
    <w:basedOn w:val="a"/>
    <w:next w:val="a"/>
    <w:link w:val="1d"/>
    <w:unhideWhenUsed/>
    <w:rsid w:val="00691CF6"/>
    <w:pPr>
      <w:spacing w:after="57"/>
      <w:jc w:val="both"/>
    </w:pPr>
    <w:rPr>
      <w:rFonts w:ascii="Arial" w:hAnsi="Arial"/>
    </w:rPr>
  </w:style>
  <w:style w:type="paragraph" w:styleId="26">
    <w:name w:val="toc 2"/>
    <w:basedOn w:val="a"/>
    <w:next w:val="a"/>
    <w:link w:val="27"/>
    <w:unhideWhenUsed/>
    <w:rsid w:val="00691CF6"/>
    <w:pPr>
      <w:spacing w:after="57"/>
      <w:ind w:left="283"/>
      <w:jc w:val="both"/>
    </w:pPr>
    <w:rPr>
      <w:rFonts w:ascii="Arial" w:hAnsi="Arial"/>
    </w:rPr>
  </w:style>
  <w:style w:type="paragraph" w:styleId="34">
    <w:name w:val="toc 3"/>
    <w:basedOn w:val="a"/>
    <w:next w:val="a"/>
    <w:link w:val="35"/>
    <w:unhideWhenUsed/>
    <w:rsid w:val="00691CF6"/>
    <w:pPr>
      <w:spacing w:after="57"/>
      <w:ind w:left="567"/>
      <w:jc w:val="both"/>
    </w:pPr>
    <w:rPr>
      <w:rFonts w:ascii="Arial" w:hAnsi="Arial"/>
    </w:rPr>
  </w:style>
  <w:style w:type="paragraph" w:styleId="43">
    <w:name w:val="toc 4"/>
    <w:basedOn w:val="a"/>
    <w:next w:val="a"/>
    <w:link w:val="44"/>
    <w:unhideWhenUsed/>
    <w:rsid w:val="00691CF6"/>
    <w:pPr>
      <w:spacing w:after="57"/>
      <w:ind w:left="850"/>
      <w:jc w:val="both"/>
    </w:pPr>
    <w:rPr>
      <w:rFonts w:ascii="Arial" w:hAnsi="Arial"/>
    </w:rPr>
  </w:style>
  <w:style w:type="paragraph" w:styleId="52">
    <w:name w:val="toc 5"/>
    <w:basedOn w:val="a"/>
    <w:next w:val="a"/>
    <w:link w:val="53"/>
    <w:unhideWhenUsed/>
    <w:rsid w:val="00691CF6"/>
    <w:pPr>
      <w:spacing w:after="57"/>
      <w:ind w:left="1134"/>
      <w:jc w:val="both"/>
    </w:pPr>
    <w:rPr>
      <w:rFonts w:ascii="Arial" w:hAnsi="Arial"/>
    </w:rPr>
  </w:style>
  <w:style w:type="paragraph" w:styleId="61">
    <w:name w:val="toc 6"/>
    <w:basedOn w:val="a"/>
    <w:next w:val="a"/>
    <w:link w:val="62"/>
    <w:unhideWhenUsed/>
    <w:rsid w:val="00691CF6"/>
    <w:pPr>
      <w:spacing w:after="57"/>
      <w:ind w:left="1417"/>
      <w:jc w:val="both"/>
    </w:pPr>
    <w:rPr>
      <w:rFonts w:ascii="Arial" w:hAnsi="Arial"/>
    </w:rPr>
  </w:style>
  <w:style w:type="paragraph" w:styleId="71">
    <w:name w:val="toc 7"/>
    <w:basedOn w:val="a"/>
    <w:next w:val="a"/>
    <w:link w:val="72"/>
    <w:unhideWhenUsed/>
    <w:rsid w:val="00691CF6"/>
    <w:pPr>
      <w:spacing w:after="57"/>
      <w:ind w:left="1701"/>
      <w:jc w:val="both"/>
    </w:pPr>
    <w:rPr>
      <w:rFonts w:ascii="Arial" w:hAnsi="Arial"/>
    </w:rPr>
  </w:style>
  <w:style w:type="paragraph" w:styleId="81">
    <w:name w:val="toc 8"/>
    <w:basedOn w:val="a"/>
    <w:next w:val="a"/>
    <w:link w:val="82"/>
    <w:unhideWhenUsed/>
    <w:rsid w:val="00691CF6"/>
    <w:pPr>
      <w:spacing w:after="57"/>
      <w:ind w:left="1984"/>
      <w:jc w:val="both"/>
    </w:pPr>
    <w:rPr>
      <w:rFonts w:ascii="Arial" w:hAnsi="Arial"/>
    </w:rPr>
  </w:style>
  <w:style w:type="paragraph" w:styleId="91">
    <w:name w:val="toc 9"/>
    <w:basedOn w:val="a"/>
    <w:next w:val="a"/>
    <w:link w:val="92"/>
    <w:unhideWhenUsed/>
    <w:rsid w:val="00691CF6"/>
    <w:pPr>
      <w:spacing w:after="57"/>
      <w:ind w:left="2268"/>
      <w:jc w:val="both"/>
    </w:pPr>
    <w:rPr>
      <w:rFonts w:ascii="Arial" w:hAnsi="Arial"/>
    </w:rPr>
  </w:style>
  <w:style w:type="paragraph" w:styleId="aff9">
    <w:name w:val="TOC Heading"/>
    <w:uiPriority w:val="39"/>
    <w:unhideWhenUsed/>
    <w:rsid w:val="00691CF6"/>
  </w:style>
  <w:style w:type="paragraph" w:styleId="affa">
    <w:name w:val="table of figures"/>
    <w:basedOn w:val="a"/>
    <w:next w:val="a"/>
    <w:uiPriority w:val="99"/>
    <w:unhideWhenUsed/>
    <w:rsid w:val="00691CF6"/>
    <w:pPr>
      <w:ind w:firstLine="567"/>
      <w:jc w:val="both"/>
    </w:pPr>
    <w:rPr>
      <w:rFonts w:ascii="Arial" w:hAnsi="Arial"/>
    </w:rPr>
  </w:style>
  <w:style w:type="character" w:customStyle="1" w:styleId="WW8Num5z0">
    <w:name w:val="WW8Num5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5z1">
    <w:name w:val="WW8Num5z1"/>
    <w:rsid w:val="00691CF6"/>
    <w:rPr>
      <w:rFonts w:cs="Times New Roman"/>
    </w:rPr>
  </w:style>
  <w:style w:type="character" w:customStyle="1" w:styleId="WW8Num5z2">
    <w:name w:val="WW8Num5z2"/>
    <w:rsid w:val="00691CF6"/>
  </w:style>
  <w:style w:type="character" w:customStyle="1" w:styleId="WW8Num5z3">
    <w:name w:val="WW8Num5z3"/>
    <w:rsid w:val="00691CF6"/>
  </w:style>
  <w:style w:type="character" w:customStyle="1" w:styleId="WW8Num5z4">
    <w:name w:val="WW8Num5z4"/>
    <w:rsid w:val="00691CF6"/>
  </w:style>
  <w:style w:type="character" w:customStyle="1" w:styleId="WW8Num5z5">
    <w:name w:val="WW8Num5z5"/>
    <w:rsid w:val="00691CF6"/>
  </w:style>
  <w:style w:type="character" w:customStyle="1" w:styleId="WW8Num5z6">
    <w:name w:val="WW8Num5z6"/>
    <w:rsid w:val="00691CF6"/>
  </w:style>
  <w:style w:type="character" w:customStyle="1" w:styleId="WW8Num5z7">
    <w:name w:val="WW8Num5z7"/>
    <w:rsid w:val="00691CF6"/>
  </w:style>
  <w:style w:type="character" w:customStyle="1" w:styleId="WW8Num5z8">
    <w:name w:val="WW8Num5z8"/>
    <w:rsid w:val="00691CF6"/>
  </w:style>
  <w:style w:type="character" w:customStyle="1" w:styleId="WW8Num6z0">
    <w:name w:val="WW8Num6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6z1">
    <w:name w:val="WW8Num6z1"/>
    <w:rsid w:val="00691CF6"/>
    <w:rPr>
      <w:rFonts w:cs="Times New Roman"/>
    </w:rPr>
  </w:style>
  <w:style w:type="character" w:customStyle="1" w:styleId="WW8Num6z2">
    <w:name w:val="WW8Num6z2"/>
    <w:rsid w:val="00691CF6"/>
  </w:style>
  <w:style w:type="character" w:customStyle="1" w:styleId="WW8Num6z3">
    <w:name w:val="WW8Num6z3"/>
    <w:rsid w:val="00691CF6"/>
  </w:style>
  <w:style w:type="character" w:customStyle="1" w:styleId="WW8Num6z4">
    <w:name w:val="WW8Num6z4"/>
    <w:rsid w:val="00691CF6"/>
  </w:style>
  <w:style w:type="character" w:customStyle="1" w:styleId="WW8Num6z5">
    <w:name w:val="WW8Num6z5"/>
    <w:rsid w:val="00691CF6"/>
  </w:style>
  <w:style w:type="character" w:customStyle="1" w:styleId="WW8Num6z6">
    <w:name w:val="WW8Num6z6"/>
    <w:rsid w:val="00691CF6"/>
  </w:style>
  <w:style w:type="character" w:customStyle="1" w:styleId="WW8Num6z7">
    <w:name w:val="WW8Num6z7"/>
    <w:rsid w:val="00691CF6"/>
  </w:style>
  <w:style w:type="character" w:customStyle="1" w:styleId="WW8Num6z8">
    <w:name w:val="WW8Num6z8"/>
    <w:rsid w:val="00691CF6"/>
  </w:style>
  <w:style w:type="character" w:customStyle="1" w:styleId="WW8Num7z0">
    <w:name w:val="WW8Num7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7z1">
    <w:name w:val="WW8Num7z1"/>
    <w:rsid w:val="00691CF6"/>
    <w:rPr>
      <w:rFonts w:cs="Times New Roman"/>
    </w:rPr>
  </w:style>
  <w:style w:type="character" w:customStyle="1" w:styleId="WW8Num7z2">
    <w:name w:val="WW8Num7z2"/>
    <w:rsid w:val="00691CF6"/>
  </w:style>
  <w:style w:type="character" w:customStyle="1" w:styleId="WW8Num7z3">
    <w:name w:val="WW8Num7z3"/>
    <w:rsid w:val="00691CF6"/>
  </w:style>
  <w:style w:type="character" w:customStyle="1" w:styleId="WW8Num7z4">
    <w:name w:val="WW8Num7z4"/>
    <w:rsid w:val="00691CF6"/>
  </w:style>
  <w:style w:type="character" w:customStyle="1" w:styleId="WW8Num7z5">
    <w:name w:val="WW8Num7z5"/>
    <w:rsid w:val="00691CF6"/>
  </w:style>
  <w:style w:type="character" w:customStyle="1" w:styleId="WW8Num7z6">
    <w:name w:val="WW8Num7z6"/>
    <w:rsid w:val="00691CF6"/>
  </w:style>
  <w:style w:type="character" w:customStyle="1" w:styleId="WW8Num7z7">
    <w:name w:val="WW8Num7z7"/>
    <w:rsid w:val="00691CF6"/>
  </w:style>
  <w:style w:type="character" w:customStyle="1" w:styleId="WW8Num7z8">
    <w:name w:val="WW8Num7z8"/>
    <w:rsid w:val="00691CF6"/>
  </w:style>
  <w:style w:type="character" w:customStyle="1" w:styleId="WW8Num8z0">
    <w:name w:val="WW8Num8z0"/>
    <w:rsid w:val="00691CF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8z1">
    <w:name w:val="WW8Num8z1"/>
    <w:rsid w:val="00691CF6"/>
  </w:style>
  <w:style w:type="character" w:customStyle="1" w:styleId="WW8Num8z2">
    <w:name w:val="WW8Num8z2"/>
    <w:rsid w:val="00691CF6"/>
  </w:style>
  <w:style w:type="character" w:customStyle="1" w:styleId="WW8Num8z3">
    <w:name w:val="WW8Num8z3"/>
    <w:rsid w:val="00691CF6"/>
  </w:style>
  <w:style w:type="character" w:customStyle="1" w:styleId="WW8Num8z4">
    <w:name w:val="WW8Num8z4"/>
    <w:rsid w:val="00691CF6"/>
  </w:style>
  <w:style w:type="character" w:customStyle="1" w:styleId="WW8Num8z5">
    <w:name w:val="WW8Num8z5"/>
    <w:rsid w:val="00691CF6"/>
  </w:style>
  <w:style w:type="character" w:customStyle="1" w:styleId="WW8Num8z6">
    <w:name w:val="WW8Num8z6"/>
    <w:rsid w:val="00691CF6"/>
  </w:style>
  <w:style w:type="character" w:customStyle="1" w:styleId="WW8Num8z7">
    <w:name w:val="WW8Num8z7"/>
    <w:rsid w:val="00691CF6"/>
  </w:style>
  <w:style w:type="character" w:customStyle="1" w:styleId="WW8Num8z8">
    <w:name w:val="WW8Num8z8"/>
    <w:rsid w:val="00691CF6"/>
  </w:style>
  <w:style w:type="character" w:customStyle="1" w:styleId="WW8Num9z0">
    <w:name w:val="WW8Num9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9z1">
    <w:name w:val="WW8Num9z1"/>
    <w:rsid w:val="00691CF6"/>
    <w:rPr>
      <w:rFonts w:cs="Times New Roman"/>
    </w:rPr>
  </w:style>
  <w:style w:type="character" w:customStyle="1" w:styleId="WW8Num9z2">
    <w:name w:val="WW8Num9z2"/>
    <w:rsid w:val="00691CF6"/>
  </w:style>
  <w:style w:type="character" w:customStyle="1" w:styleId="WW8Num9z3">
    <w:name w:val="WW8Num9z3"/>
    <w:rsid w:val="00691CF6"/>
  </w:style>
  <w:style w:type="character" w:customStyle="1" w:styleId="WW8Num9z4">
    <w:name w:val="WW8Num9z4"/>
    <w:rsid w:val="00691CF6"/>
  </w:style>
  <w:style w:type="character" w:customStyle="1" w:styleId="WW8Num9z5">
    <w:name w:val="WW8Num9z5"/>
    <w:rsid w:val="00691CF6"/>
  </w:style>
  <w:style w:type="character" w:customStyle="1" w:styleId="WW8Num9z6">
    <w:name w:val="WW8Num9z6"/>
    <w:rsid w:val="00691CF6"/>
  </w:style>
  <w:style w:type="character" w:customStyle="1" w:styleId="WW8Num9z7">
    <w:name w:val="WW8Num9z7"/>
    <w:rsid w:val="00691CF6"/>
  </w:style>
  <w:style w:type="character" w:customStyle="1" w:styleId="WW8Num9z8">
    <w:name w:val="WW8Num9z8"/>
    <w:rsid w:val="00691CF6"/>
  </w:style>
  <w:style w:type="character" w:customStyle="1" w:styleId="WW8Num10z0">
    <w:name w:val="WW8Num10z0"/>
    <w:rsid w:val="00691CF6"/>
    <w:rPr>
      <w:rFonts w:ascii="Arial" w:hAnsi="Arial" w:cs="Arial" w:hint="default"/>
      <w:sz w:val="24"/>
      <w:szCs w:val="24"/>
    </w:rPr>
  </w:style>
  <w:style w:type="character" w:customStyle="1" w:styleId="WW8Num10z1">
    <w:name w:val="WW8Num10z1"/>
    <w:rsid w:val="00691CF6"/>
  </w:style>
  <w:style w:type="character" w:customStyle="1" w:styleId="WW8Num10z2">
    <w:name w:val="WW8Num10z2"/>
    <w:rsid w:val="00691CF6"/>
  </w:style>
  <w:style w:type="character" w:customStyle="1" w:styleId="WW8Num10z3">
    <w:name w:val="WW8Num10z3"/>
    <w:rsid w:val="00691CF6"/>
  </w:style>
  <w:style w:type="character" w:customStyle="1" w:styleId="WW8Num10z4">
    <w:name w:val="WW8Num10z4"/>
    <w:rsid w:val="00691CF6"/>
  </w:style>
  <w:style w:type="character" w:customStyle="1" w:styleId="WW8Num10z5">
    <w:name w:val="WW8Num10z5"/>
    <w:rsid w:val="00691CF6"/>
  </w:style>
  <w:style w:type="character" w:customStyle="1" w:styleId="WW8Num10z6">
    <w:name w:val="WW8Num10z6"/>
    <w:rsid w:val="00691CF6"/>
  </w:style>
  <w:style w:type="character" w:customStyle="1" w:styleId="WW8Num10z7">
    <w:name w:val="WW8Num10z7"/>
    <w:rsid w:val="00691CF6"/>
  </w:style>
  <w:style w:type="character" w:customStyle="1" w:styleId="WW8Num10z8">
    <w:name w:val="WW8Num10z8"/>
    <w:rsid w:val="00691CF6"/>
  </w:style>
  <w:style w:type="character" w:customStyle="1" w:styleId="WW8Num11z0">
    <w:name w:val="WW8Num11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12z0">
    <w:name w:val="WW8Num12z0"/>
    <w:rsid w:val="00691CF6"/>
    <w:rPr>
      <w:rFonts w:ascii="Arial" w:hAnsi="Arial" w:cs="Arial" w:hint="default"/>
      <w:sz w:val="24"/>
      <w:szCs w:val="24"/>
    </w:rPr>
  </w:style>
  <w:style w:type="character" w:customStyle="1" w:styleId="WW8Num13z0">
    <w:name w:val="WW8Num13z0"/>
    <w:rsid w:val="00691CF6"/>
    <w:rPr>
      <w:rFonts w:hint="default"/>
    </w:rPr>
  </w:style>
  <w:style w:type="character" w:customStyle="1" w:styleId="WW8Num13z1">
    <w:name w:val="WW8Num13z1"/>
    <w:rsid w:val="00691CF6"/>
  </w:style>
  <w:style w:type="character" w:customStyle="1" w:styleId="WW8Num13z2">
    <w:name w:val="WW8Num13z2"/>
    <w:rsid w:val="00691CF6"/>
  </w:style>
  <w:style w:type="character" w:customStyle="1" w:styleId="WW8Num13z3">
    <w:name w:val="WW8Num13z3"/>
    <w:rsid w:val="00691CF6"/>
  </w:style>
  <w:style w:type="character" w:customStyle="1" w:styleId="WW8Num13z4">
    <w:name w:val="WW8Num13z4"/>
    <w:rsid w:val="00691CF6"/>
  </w:style>
  <w:style w:type="character" w:customStyle="1" w:styleId="WW8Num13z5">
    <w:name w:val="WW8Num13z5"/>
    <w:rsid w:val="00691CF6"/>
  </w:style>
  <w:style w:type="character" w:customStyle="1" w:styleId="WW8Num13z6">
    <w:name w:val="WW8Num13z6"/>
    <w:rsid w:val="00691CF6"/>
  </w:style>
  <w:style w:type="character" w:customStyle="1" w:styleId="WW8Num13z7">
    <w:name w:val="WW8Num13z7"/>
    <w:rsid w:val="00691CF6"/>
  </w:style>
  <w:style w:type="character" w:customStyle="1" w:styleId="WW8Num13z8">
    <w:name w:val="WW8Num13z8"/>
    <w:rsid w:val="00691CF6"/>
  </w:style>
  <w:style w:type="character" w:customStyle="1" w:styleId="WW8Num11z1">
    <w:name w:val="WW8Num11z1"/>
    <w:rsid w:val="00691CF6"/>
    <w:rPr>
      <w:rFonts w:cs="Times New Roman"/>
    </w:rPr>
  </w:style>
  <w:style w:type="character" w:customStyle="1" w:styleId="WW8Num12z1">
    <w:name w:val="WW8Num12z1"/>
    <w:rsid w:val="00691CF6"/>
  </w:style>
  <w:style w:type="character" w:customStyle="1" w:styleId="WW8Num12z2">
    <w:name w:val="WW8Num12z2"/>
    <w:rsid w:val="00691CF6"/>
  </w:style>
  <w:style w:type="character" w:customStyle="1" w:styleId="WW8Num12z3">
    <w:name w:val="WW8Num12z3"/>
    <w:rsid w:val="00691CF6"/>
  </w:style>
  <w:style w:type="character" w:customStyle="1" w:styleId="WW8Num12z4">
    <w:name w:val="WW8Num12z4"/>
    <w:rsid w:val="00691CF6"/>
  </w:style>
  <w:style w:type="character" w:customStyle="1" w:styleId="WW8Num12z5">
    <w:name w:val="WW8Num12z5"/>
    <w:rsid w:val="00691CF6"/>
  </w:style>
  <w:style w:type="character" w:customStyle="1" w:styleId="WW8Num12z6">
    <w:name w:val="WW8Num12z6"/>
    <w:rsid w:val="00691CF6"/>
  </w:style>
  <w:style w:type="character" w:customStyle="1" w:styleId="WW8Num12z7">
    <w:name w:val="WW8Num12z7"/>
    <w:rsid w:val="00691CF6"/>
  </w:style>
  <w:style w:type="character" w:customStyle="1" w:styleId="WW8Num12z8">
    <w:name w:val="WW8Num12z8"/>
    <w:rsid w:val="00691CF6"/>
  </w:style>
  <w:style w:type="character" w:customStyle="1" w:styleId="WW8Num14z0">
    <w:name w:val="WW8Num14z0"/>
    <w:rsid w:val="00691CF6"/>
    <w:rPr>
      <w:rFonts w:hint="default"/>
    </w:rPr>
  </w:style>
  <w:style w:type="character" w:customStyle="1" w:styleId="WW8Num14z1">
    <w:name w:val="WW8Num14z1"/>
    <w:rsid w:val="00691CF6"/>
  </w:style>
  <w:style w:type="character" w:customStyle="1" w:styleId="WW8Num14z2">
    <w:name w:val="WW8Num14z2"/>
    <w:rsid w:val="00691CF6"/>
  </w:style>
  <w:style w:type="character" w:customStyle="1" w:styleId="WW8Num14z3">
    <w:name w:val="WW8Num14z3"/>
    <w:rsid w:val="00691CF6"/>
  </w:style>
  <w:style w:type="character" w:customStyle="1" w:styleId="WW8Num14z4">
    <w:name w:val="WW8Num14z4"/>
    <w:rsid w:val="00691CF6"/>
  </w:style>
  <w:style w:type="character" w:customStyle="1" w:styleId="WW8Num14z5">
    <w:name w:val="WW8Num14z5"/>
    <w:rsid w:val="00691CF6"/>
  </w:style>
  <w:style w:type="character" w:customStyle="1" w:styleId="WW8Num14z6">
    <w:name w:val="WW8Num14z6"/>
    <w:rsid w:val="00691CF6"/>
  </w:style>
  <w:style w:type="character" w:customStyle="1" w:styleId="WW8Num14z7">
    <w:name w:val="WW8Num14z7"/>
    <w:rsid w:val="00691CF6"/>
  </w:style>
  <w:style w:type="character" w:customStyle="1" w:styleId="WW8Num14z8">
    <w:name w:val="WW8Num14z8"/>
    <w:rsid w:val="00691CF6"/>
  </w:style>
  <w:style w:type="character" w:customStyle="1" w:styleId="WW8Num15z0">
    <w:name w:val="WW8Num15z0"/>
    <w:rsid w:val="00691CF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</w:rPr>
  </w:style>
  <w:style w:type="character" w:customStyle="1" w:styleId="WW8Num15z1">
    <w:name w:val="WW8Num15z1"/>
    <w:rsid w:val="00691CF6"/>
    <w:rPr>
      <w:rFonts w:cs="Times New Roman"/>
    </w:rPr>
  </w:style>
  <w:style w:type="character" w:customStyle="1" w:styleId="WW8Num16z0">
    <w:name w:val="WW8Num16z0"/>
    <w:rsid w:val="00691CF6"/>
    <w:rPr>
      <w:rFonts w:hint="default"/>
    </w:rPr>
  </w:style>
  <w:style w:type="character" w:customStyle="1" w:styleId="WW8Num16z1">
    <w:name w:val="WW8Num16z1"/>
    <w:rsid w:val="00691CF6"/>
  </w:style>
  <w:style w:type="character" w:customStyle="1" w:styleId="WW8Num16z2">
    <w:name w:val="WW8Num16z2"/>
    <w:rsid w:val="00691CF6"/>
  </w:style>
  <w:style w:type="character" w:customStyle="1" w:styleId="WW8Num16z3">
    <w:name w:val="WW8Num16z3"/>
    <w:rsid w:val="00691CF6"/>
  </w:style>
  <w:style w:type="character" w:customStyle="1" w:styleId="WW8Num16z4">
    <w:name w:val="WW8Num16z4"/>
    <w:rsid w:val="00691CF6"/>
  </w:style>
  <w:style w:type="character" w:customStyle="1" w:styleId="WW8Num16z5">
    <w:name w:val="WW8Num16z5"/>
    <w:rsid w:val="00691CF6"/>
  </w:style>
  <w:style w:type="character" w:customStyle="1" w:styleId="WW8Num16z6">
    <w:name w:val="WW8Num16z6"/>
    <w:rsid w:val="00691CF6"/>
  </w:style>
  <w:style w:type="character" w:customStyle="1" w:styleId="WW8Num16z7">
    <w:name w:val="WW8Num16z7"/>
    <w:rsid w:val="00691CF6"/>
  </w:style>
  <w:style w:type="character" w:customStyle="1" w:styleId="WW8Num16z8">
    <w:name w:val="WW8Num16z8"/>
    <w:rsid w:val="00691CF6"/>
  </w:style>
  <w:style w:type="character" w:customStyle="1" w:styleId="WW8Num17z0">
    <w:name w:val="WW8Num17z0"/>
    <w:rsid w:val="00691CF6"/>
    <w:rPr>
      <w:rFonts w:hint="default"/>
    </w:rPr>
  </w:style>
  <w:style w:type="character" w:customStyle="1" w:styleId="WW8Num17z1">
    <w:name w:val="WW8Num17z1"/>
    <w:rsid w:val="00691CF6"/>
  </w:style>
  <w:style w:type="character" w:customStyle="1" w:styleId="WW8Num17z2">
    <w:name w:val="WW8Num17z2"/>
    <w:rsid w:val="00691CF6"/>
  </w:style>
  <w:style w:type="character" w:customStyle="1" w:styleId="WW8Num17z3">
    <w:name w:val="WW8Num17z3"/>
    <w:rsid w:val="00691CF6"/>
  </w:style>
  <w:style w:type="character" w:customStyle="1" w:styleId="WW8Num17z4">
    <w:name w:val="WW8Num17z4"/>
    <w:rsid w:val="00691CF6"/>
  </w:style>
  <w:style w:type="character" w:customStyle="1" w:styleId="WW8Num17z5">
    <w:name w:val="WW8Num17z5"/>
    <w:rsid w:val="00691CF6"/>
  </w:style>
  <w:style w:type="character" w:customStyle="1" w:styleId="WW8Num17z6">
    <w:name w:val="WW8Num17z6"/>
    <w:rsid w:val="00691CF6"/>
  </w:style>
  <w:style w:type="character" w:customStyle="1" w:styleId="WW8Num17z7">
    <w:name w:val="WW8Num17z7"/>
    <w:rsid w:val="00691CF6"/>
  </w:style>
  <w:style w:type="character" w:customStyle="1" w:styleId="WW8Num17z8">
    <w:name w:val="WW8Num17z8"/>
    <w:rsid w:val="00691CF6"/>
  </w:style>
  <w:style w:type="character" w:customStyle="1" w:styleId="apple-converted-space">
    <w:name w:val="apple-converted-space"/>
    <w:basedOn w:val="13"/>
    <w:rsid w:val="00691CF6"/>
  </w:style>
  <w:style w:type="character" w:customStyle="1" w:styleId="28">
    <w:name w:val="Основной текст (2)_"/>
    <w:rsid w:val="00691CF6"/>
    <w:rPr>
      <w:sz w:val="26"/>
      <w:szCs w:val="26"/>
      <w:shd w:val="clear" w:color="auto" w:fill="FFFFFF"/>
    </w:rPr>
  </w:style>
  <w:style w:type="character" w:customStyle="1" w:styleId="1e">
    <w:name w:val="Неразрешенное упоминание1"/>
    <w:rsid w:val="00691CF6"/>
    <w:rPr>
      <w:color w:val="605E5C"/>
      <w:shd w:val="clear" w:color="auto" w:fill="E1DFDD"/>
    </w:rPr>
  </w:style>
  <w:style w:type="character" w:customStyle="1" w:styleId="Q">
    <w:name w:val="Q"/>
    <w:rsid w:val="00691CF6"/>
  </w:style>
  <w:style w:type="paragraph" w:customStyle="1" w:styleId="affb">
    <w:name w:val="Заголовок статьи"/>
    <w:basedOn w:val="a"/>
    <w:next w:val="a"/>
    <w:rsid w:val="00691CF6"/>
    <w:pPr>
      <w:ind w:left="1612" w:hanging="892"/>
      <w:jc w:val="both"/>
    </w:pPr>
    <w:rPr>
      <w:rFonts w:ascii="Arial" w:hAnsi="Arial" w:cs="Arial"/>
      <w:sz w:val="22"/>
      <w:szCs w:val="22"/>
    </w:rPr>
  </w:style>
  <w:style w:type="paragraph" w:customStyle="1" w:styleId="affc">
    <w:name w:val="Стандартный"/>
    <w:basedOn w:val="a"/>
    <w:rsid w:val="00691CF6"/>
    <w:pPr>
      <w:ind w:firstLine="851"/>
      <w:jc w:val="both"/>
    </w:pPr>
    <w:rPr>
      <w:rFonts w:ascii="Arial" w:hAnsi="Arial"/>
      <w:sz w:val="26"/>
    </w:rPr>
  </w:style>
  <w:style w:type="paragraph" w:customStyle="1" w:styleId="affd">
    <w:name w:val="Нумерация"/>
    <w:basedOn w:val="a"/>
    <w:rsid w:val="00691CF6"/>
    <w:pPr>
      <w:ind w:firstLine="851"/>
      <w:jc w:val="both"/>
    </w:pPr>
    <w:rPr>
      <w:rFonts w:ascii="Arial" w:hAnsi="Arial"/>
      <w:sz w:val="26"/>
    </w:rPr>
  </w:style>
  <w:style w:type="paragraph" w:customStyle="1" w:styleId="29">
    <w:name w:val="Основной текст (2)"/>
    <w:basedOn w:val="a"/>
    <w:rsid w:val="00691CF6"/>
    <w:pPr>
      <w:widowControl w:val="0"/>
      <w:shd w:val="clear" w:color="auto" w:fill="FFFFFF"/>
      <w:spacing w:line="310" w:lineRule="exact"/>
      <w:ind w:firstLine="567"/>
      <w:jc w:val="both"/>
    </w:pPr>
    <w:rPr>
      <w:rFonts w:ascii="Arial" w:hAnsi="Arial"/>
      <w:sz w:val="26"/>
      <w:szCs w:val="26"/>
    </w:rPr>
  </w:style>
  <w:style w:type="paragraph" w:customStyle="1" w:styleId="ConsPlusTitle">
    <w:name w:val="ConsPlusTitle"/>
    <w:rsid w:val="00691CF6"/>
    <w:pPr>
      <w:widowControl w:val="0"/>
    </w:pPr>
    <w:rPr>
      <w:b/>
      <w:sz w:val="24"/>
      <w:lang w:eastAsia="ar-SA"/>
    </w:rPr>
  </w:style>
  <w:style w:type="paragraph" w:customStyle="1" w:styleId="affe">
    <w:name w:val="Нормальный"/>
    <w:rsid w:val="00691CF6"/>
    <w:pPr>
      <w:widowControl w:val="0"/>
    </w:pPr>
    <w:rPr>
      <w:color w:val="000000"/>
      <w:sz w:val="28"/>
      <w:szCs w:val="28"/>
      <w:lang w:eastAsia="ar-SA"/>
    </w:rPr>
  </w:style>
  <w:style w:type="character" w:styleId="HTML">
    <w:name w:val="HTML Variable"/>
    <w:basedOn w:val="a0"/>
    <w:rsid w:val="00691CF6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">
    <w:name w:val="annotation text"/>
    <w:basedOn w:val="a"/>
    <w:link w:val="afff0"/>
    <w:semiHidden/>
    <w:rsid w:val="00691CF6"/>
    <w:pPr>
      <w:ind w:firstLine="567"/>
      <w:jc w:val="both"/>
    </w:pPr>
    <w:rPr>
      <w:rFonts w:ascii="Courier" w:hAnsi="Courier"/>
      <w:sz w:val="22"/>
      <w:szCs w:val="20"/>
    </w:rPr>
  </w:style>
  <w:style w:type="character" w:customStyle="1" w:styleId="afff0">
    <w:name w:val="Текст примечания Знак"/>
    <w:basedOn w:val="a0"/>
    <w:link w:val="afff"/>
    <w:semiHidden/>
    <w:rsid w:val="00691CF6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91CF6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pplication">
    <w:name w:val="Application!Приложение"/>
    <w:rsid w:val="00691CF6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Table">
    <w:name w:val="Table!Таблица"/>
    <w:rsid w:val="00691CF6"/>
    <w:rPr>
      <w:rFonts w:ascii="Arial" w:hAnsi="Arial" w:cs="Arial"/>
      <w:bCs/>
      <w:sz w:val="24"/>
      <w:szCs w:val="32"/>
    </w:rPr>
  </w:style>
  <w:style w:type="paragraph" w:customStyle="1" w:styleId="Table0">
    <w:name w:val="Table!"/>
    <w:next w:val="Table"/>
    <w:rsid w:val="00691CF6"/>
    <w:pPr>
      <w:jc w:val="center"/>
    </w:pPr>
    <w:rPr>
      <w:rFonts w:ascii="Arial" w:hAnsi="Arial" w:cs="Arial"/>
      <w:b/>
      <w:bCs/>
      <w:sz w:val="24"/>
      <w:szCs w:val="32"/>
    </w:rPr>
  </w:style>
  <w:style w:type="paragraph" w:customStyle="1" w:styleId="NumberAndDate">
    <w:name w:val="NumberAndDate"/>
    <w:qFormat/>
    <w:rsid w:val="00691CF6"/>
    <w:pPr>
      <w:jc w:val="center"/>
    </w:pPr>
    <w:rPr>
      <w:rFonts w:ascii="Arial" w:hAnsi="Arial" w:cs="Arial"/>
      <w:bCs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91CF6"/>
    <w:rPr>
      <w:sz w:val="28"/>
    </w:rPr>
  </w:style>
  <w:style w:type="paragraph" w:customStyle="1" w:styleId="docdata">
    <w:name w:val="docdata"/>
    <w:aliases w:val="docy,v5,13285,bqiaagaaeyqcaaagiaiaaapbmaaabekwaaaaaaaaaaaaaaaaaaaaaaaaaaaaaaaaaaaaaaaaaaaaaaaaaaaaaaaaaaaaaaaaaaaaaaaaaaaaaaaaaaaaaaaaaaaaaaaaaaaaaaaaaaaaaaaaaaaaaaaaaaaaaaaaaaaaaaaaaaaaaaaaaaaaaaaaaaaaaaaaaaaaaaaaaaaaaaaaaaaaaaaaaaaaaaaaaaaaaaa"/>
    <w:basedOn w:val="a"/>
    <w:rsid w:val="00CE2D7E"/>
    <w:pPr>
      <w:spacing w:before="100" w:beforeAutospacing="1" w:after="100" w:afterAutospacing="1"/>
    </w:pPr>
  </w:style>
  <w:style w:type="character" w:styleId="afff1">
    <w:name w:val="Strong"/>
    <w:basedOn w:val="a0"/>
    <w:qFormat/>
    <w:rsid w:val="00CE2D7E"/>
    <w:rPr>
      <w:b/>
      <w:bCs/>
    </w:rPr>
  </w:style>
  <w:style w:type="table" w:customStyle="1" w:styleId="TableGrid">
    <w:name w:val="TableGrid"/>
    <w:rsid w:val="00F413B2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">
    <w:name w:val="Текст сноски1"/>
    <w:basedOn w:val="a"/>
    <w:next w:val="aff3"/>
    <w:uiPriority w:val="99"/>
    <w:rsid w:val="00F413B2"/>
    <w:pPr>
      <w:autoSpaceDE w:val="0"/>
      <w:autoSpaceDN w:val="0"/>
    </w:pPr>
    <w:rPr>
      <w:rFonts w:eastAsiaTheme="minorEastAsia"/>
      <w:kern w:val="2"/>
      <w:sz w:val="22"/>
      <w:szCs w:val="22"/>
    </w:rPr>
  </w:style>
  <w:style w:type="character" w:customStyle="1" w:styleId="1f0">
    <w:name w:val="Текст сноски Знак1"/>
    <w:basedOn w:val="a0"/>
    <w:uiPriority w:val="99"/>
    <w:semiHidden/>
    <w:rsid w:val="00F413B2"/>
    <w:rPr>
      <w:rFonts w:ascii="Times New Roman" w:eastAsia="Times New Roman" w:hAnsi="Times New Roman" w:cs="Times New Roman"/>
      <w:color w:val="000000"/>
      <w:sz w:val="20"/>
      <w:szCs w:val="20"/>
    </w:rPr>
  </w:style>
  <w:style w:type="table" w:customStyle="1" w:styleId="TableGrid1">
    <w:name w:val="TableGrid1"/>
    <w:rsid w:val="00F413B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Без интервала Знак"/>
    <w:link w:val="a5"/>
    <w:uiPriority w:val="1"/>
    <w:rsid w:val="00A15992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A15992"/>
    <w:rPr>
      <w:rFonts w:ascii="Arial" w:eastAsia="Arial Unicode MS" w:hAnsi="Arial" w:cs="Arial"/>
      <w:kern w:val="1"/>
      <w:szCs w:val="24"/>
      <w:lang w:eastAsia="ar-SA"/>
    </w:rPr>
  </w:style>
  <w:style w:type="paragraph" w:customStyle="1" w:styleId="pright">
    <w:name w:val="pright"/>
    <w:basedOn w:val="a"/>
    <w:rsid w:val="00B06B03"/>
    <w:pPr>
      <w:spacing w:before="280" w:after="280"/>
    </w:pPr>
    <w:rPr>
      <w:kern w:val="1"/>
      <w:lang w:eastAsia="ar-SA"/>
    </w:rPr>
  </w:style>
  <w:style w:type="paragraph" w:customStyle="1" w:styleId="ConsNonformat">
    <w:name w:val="ConsNonformat"/>
    <w:rsid w:val="006805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11">
    <w:name w:val="Заголовок 21"/>
    <w:basedOn w:val="a"/>
    <w:uiPriority w:val="1"/>
    <w:qFormat/>
    <w:rsid w:val="00680590"/>
    <w:pPr>
      <w:widowControl w:val="0"/>
      <w:autoSpaceDE w:val="0"/>
      <w:autoSpaceDN w:val="0"/>
      <w:ind w:left="540"/>
      <w:outlineLvl w:val="2"/>
    </w:pPr>
    <w:rPr>
      <w:b/>
      <w:bCs/>
      <w:sz w:val="28"/>
      <w:szCs w:val="28"/>
      <w:lang w:eastAsia="en-US"/>
    </w:rPr>
  </w:style>
  <w:style w:type="paragraph" w:customStyle="1" w:styleId="afff2">
    <w:name w:val="Заголовок"/>
    <w:basedOn w:val="a"/>
    <w:next w:val="a3"/>
    <w:link w:val="0"/>
    <w:qFormat/>
    <w:rsid w:val="00BF4B5E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2"/>
      <w:sz w:val="28"/>
      <w:szCs w:val="28"/>
      <w:lang w:eastAsia="ar-SA"/>
    </w:rPr>
  </w:style>
  <w:style w:type="paragraph" w:customStyle="1" w:styleId="xl85">
    <w:name w:val="xl85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xl92">
    <w:name w:val="xl92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100" w:beforeAutospacing="1" w:after="100" w:afterAutospacing="1"/>
      <w:jc w:val="center"/>
    </w:pPr>
    <w:rPr>
      <w:color w:val="000000"/>
    </w:rPr>
  </w:style>
  <w:style w:type="paragraph" w:customStyle="1" w:styleId="xl93">
    <w:name w:val="xl93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100" w:beforeAutospacing="1" w:after="100" w:afterAutospacing="1"/>
      <w:jc w:val="center"/>
    </w:pPr>
    <w:rPr>
      <w:color w:val="000000"/>
    </w:rPr>
  </w:style>
  <w:style w:type="paragraph" w:customStyle="1" w:styleId="xl94">
    <w:name w:val="xl94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ABF8F"/>
      <w:spacing w:before="100" w:beforeAutospacing="1" w:after="100" w:afterAutospacing="1"/>
      <w:jc w:val="center"/>
    </w:pPr>
    <w:rPr>
      <w:color w:val="000000"/>
    </w:rPr>
  </w:style>
  <w:style w:type="paragraph" w:customStyle="1" w:styleId="xl95">
    <w:name w:val="xl95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4D79B"/>
      <w:spacing w:before="100" w:beforeAutospacing="1" w:after="100" w:afterAutospacing="1"/>
      <w:jc w:val="center"/>
    </w:pPr>
    <w:rPr>
      <w:color w:val="000000"/>
    </w:rPr>
  </w:style>
  <w:style w:type="paragraph" w:customStyle="1" w:styleId="xl97">
    <w:name w:val="xl97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8">
    <w:name w:val="xl98"/>
    <w:basedOn w:val="a"/>
    <w:rsid w:val="00BF4B5E"/>
    <w:pPr>
      <w:pBdr>
        <w:top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99">
    <w:name w:val="xl99"/>
    <w:basedOn w:val="a"/>
    <w:rsid w:val="00BF4B5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0">
    <w:name w:val="xl100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1">
    <w:name w:val="xl101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</w:style>
  <w:style w:type="paragraph" w:customStyle="1" w:styleId="xl104">
    <w:name w:val="xl104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xl105">
    <w:name w:val="xl105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6">
    <w:name w:val="xl106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7">
    <w:name w:val="xl107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E4BC"/>
      <w:spacing w:before="100" w:beforeAutospacing="1" w:after="100" w:afterAutospacing="1"/>
    </w:pPr>
    <w:rPr>
      <w:color w:val="000000"/>
    </w:rPr>
  </w:style>
  <w:style w:type="paragraph" w:customStyle="1" w:styleId="xl110">
    <w:name w:val="xl110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E4BC"/>
      <w:spacing w:before="100" w:beforeAutospacing="1" w:after="100" w:afterAutospacing="1"/>
      <w:jc w:val="center"/>
    </w:pPr>
    <w:rPr>
      <w:color w:val="000000"/>
    </w:rPr>
  </w:style>
  <w:style w:type="paragraph" w:customStyle="1" w:styleId="xl111">
    <w:name w:val="xl111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E4BC"/>
      <w:spacing w:before="100" w:beforeAutospacing="1" w:after="100" w:afterAutospacing="1"/>
      <w:jc w:val="center"/>
    </w:pPr>
    <w:rPr>
      <w:color w:val="000000"/>
    </w:rPr>
  </w:style>
  <w:style w:type="paragraph" w:customStyle="1" w:styleId="xl112">
    <w:name w:val="xl112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E4BC"/>
      <w:spacing w:before="100" w:beforeAutospacing="1" w:after="100" w:afterAutospacing="1"/>
      <w:jc w:val="center"/>
    </w:pPr>
    <w:rPr>
      <w:color w:val="000000"/>
    </w:rPr>
  </w:style>
  <w:style w:type="paragraph" w:customStyle="1" w:styleId="xl113">
    <w:name w:val="xl113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7">
    <w:name w:val="xl117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BF4B5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character" w:customStyle="1" w:styleId="1f1">
    <w:name w:val="Основной текст Знак1"/>
    <w:basedOn w:val="a0"/>
    <w:semiHidden/>
    <w:locked/>
    <w:rsid w:val="00BF4B5E"/>
    <w:rPr>
      <w:rFonts w:ascii="Arial" w:eastAsia="Arial Unicode MS" w:hAnsi="Arial" w:cs="Arial"/>
      <w:kern w:val="2"/>
      <w:szCs w:val="24"/>
      <w:lang w:eastAsia="ar-SA"/>
    </w:rPr>
  </w:style>
  <w:style w:type="paragraph" w:styleId="1f2">
    <w:name w:val="index 1"/>
    <w:basedOn w:val="a"/>
    <w:next w:val="a"/>
    <w:autoRedefine/>
    <w:unhideWhenUsed/>
    <w:rsid w:val="00CD75B4"/>
    <w:pPr>
      <w:widowControl w:val="0"/>
      <w:ind w:left="240" w:hanging="240"/>
    </w:pPr>
    <w:rPr>
      <w:rFonts w:ascii="Liberation Serif" w:hAnsi="Liberation Serif"/>
      <w:color w:val="000000"/>
      <w:szCs w:val="20"/>
      <w:lang w:val="en-US" w:eastAsia="en-US"/>
    </w:rPr>
  </w:style>
  <w:style w:type="character" w:customStyle="1" w:styleId="NormalChar">
    <w:name w:val="Normal Char"/>
    <w:rsid w:val="00CD75B4"/>
    <w:rPr>
      <w:rFonts w:ascii="Liberation Serif" w:hAnsi="Liberation Serif"/>
      <w:color w:val="000000"/>
      <w:spacing w:val="0"/>
      <w:sz w:val="24"/>
    </w:rPr>
  </w:style>
  <w:style w:type="character" w:customStyle="1" w:styleId="27">
    <w:name w:val="Оглавление 2 Знак"/>
    <w:link w:val="26"/>
    <w:uiPriority w:val="39"/>
    <w:rsid w:val="00CD75B4"/>
    <w:rPr>
      <w:rFonts w:ascii="Arial" w:hAnsi="Arial"/>
      <w:sz w:val="24"/>
      <w:szCs w:val="24"/>
    </w:rPr>
  </w:style>
  <w:style w:type="character" w:customStyle="1" w:styleId="44">
    <w:name w:val="Оглавление 4 Знак"/>
    <w:link w:val="43"/>
    <w:uiPriority w:val="39"/>
    <w:rsid w:val="00CD75B4"/>
    <w:rPr>
      <w:rFonts w:ascii="Arial" w:hAnsi="Arial"/>
      <w:sz w:val="24"/>
      <w:szCs w:val="24"/>
    </w:rPr>
  </w:style>
  <w:style w:type="character" w:customStyle="1" w:styleId="62">
    <w:name w:val="Оглавление 6 Знак"/>
    <w:link w:val="61"/>
    <w:uiPriority w:val="39"/>
    <w:rsid w:val="00CD75B4"/>
    <w:rPr>
      <w:rFonts w:ascii="Arial" w:hAnsi="Arial"/>
      <w:sz w:val="24"/>
      <w:szCs w:val="24"/>
    </w:rPr>
  </w:style>
  <w:style w:type="character" w:customStyle="1" w:styleId="72">
    <w:name w:val="Оглавление 7 Знак"/>
    <w:link w:val="71"/>
    <w:uiPriority w:val="39"/>
    <w:rsid w:val="00CD75B4"/>
    <w:rPr>
      <w:rFonts w:ascii="Arial" w:hAnsi="Arial"/>
      <w:sz w:val="24"/>
      <w:szCs w:val="24"/>
    </w:rPr>
  </w:style>
  <w:style w:type="paragraph" w:customStyle="1" w:styleId="Endnote">
    <w:name w:val="Endnote"/>
    <w:link w:val="Endnote0"/>
    <w:rsid w:val="00CD75B4"/>
    <w:pPr>
      <w:ind w:firstLine="851"/>
      <w:jc w:val="both"/>
    </w:pPr>
    <w:rPr>
      <w:rFonts w:ascii="XO Thames" w:hAnsi="XO Thames"/>
      <w:color w:val="000000"/>
      <w:sz w:val="22"/>
      <w:lang w:val="en-US" w:eastAsia="en-US"/>
    </w:rPr>
  </w:style>
  <w:style w:type="character" w:customStyle="1" w:styleId="Endnote0">
    <w:name w:val="Endnote_0"/>
    <w:link w:val="Endnote"/>
    <w:rsid w:val="00CD75B4"/>
    <w:rPr>
      <w:rFonts w:ascii="XO Thames" w:hAnsi="XO Thames"/>
      <w:color w:val="000000"/>
      <w:sz w:val="22"/>
      <w:lang w:val="en-US" w:eastAsia="en-US"/>
    </w:rPr>
  </w:style>
  <w:style w:type="paragraph" w:styleId="afff3">
    <w:name w:val="index heading"/>
    <w:basedOn w:val="a"/>
    <w:link w:val="afff4"/>
    <w:rsid w:val="00CD75B4"/>
    <w:rPr>
      <w:rFonts w:ascii="Liberation Serif" w:hAnsi="Liberation Serif"/>
      <w:color w:val="000000"/>
      <w:szCs w:val="20"/>
      <w:lang w:val="en-US" w:eastAsia="en-US"/>
    </w:rPr>
  </w:style>
  <w:style w:type="character" w:customStyle="1" w:styleId="afff4">
    <w:name w:val="Указатель Знак"/>
    <w:basedOn w:val="NormalChar"/>
    <w:link w:val="afff3"/>
    <w:uiPriority w:val="99"/>
    <w:rsid w:val="00CD75B4"/>
    <w:rPr>
      <w:rFonts w:ascii="Liberation Serif" w:hAnsi="Liberation Serif"/>
      <w:color w:val="000000"/>
      <w:spacing w:val="0"/>
      <w:sz w:val="24"/>
      <w:lang w:val="en-US" w:eastAsia="en-US"/>
    </w:rPr>
  </w:style>
  <w:style w:type="character" w:customStyle="1" w:styleId="35">
    <w:name w:val="Оглавление 3 Знак"/>
    <w:link w:val="34"/>
    <w:uiPriority w:val="39"/>
    <w:rsid w:val="00CD75B4"/>
    <w:rPr>
      <w:rFonts w:ascii="Arial" w:hAnsi="Arial"/>
      <w:sz w:val="24"/>
      <w:szCs w:val="24"/>
    </w:rPr>
  </w:style>
  <w:style w:type="character" w:customStyle="1" w:styleId="0">
    <w:name w:val="Заголовок_0"/>
    <w:basedOn w:val="NormalChar"/>
    <w:link w:val="afff2"/>
    <w:rsid w:val="00CD75B4"/>
    <w:rPr>
      <w:rFonts w:ascii="Arial" w:eastAsia="Arial Unicode MS" w:hAnsi="Arial" w:cs="Tahoma"/>
      <w:color w:val="000000"/>
      <w:spacing w:val="0"/>
      <w:kern w:val="2"/>
      <w:sz w:val="28"/>
      <w:szCs w:val="28"/>
      <w:lang w:eastAsia="ar-SA"/>
    </w:rPr>
  </w:style>
  <w:style w:type="character" w:customStyle="1" w:styleId="HyperlinkChar">
    <w:name w:val="Hyperlink Char"/>
    <w:rsid w:val="00CD75B4"/>
    <w:rPr>
      <w:rFonts w:ascii="Calibri" w:hAnsi="Calibri"/>
      <w:color w:val="0000FF"/>
      <w:spacing w:val="0"/>
      <w:sz w:val="20"/>
      <w:u w:val="single"/>
    </w:rPr>
  </w:style>
  <w:style w:type="paragraph" w:customStyle="1" w:styleId="Footnote">
    <w:name w:val="Footnote"/>
    <w:link w:val="Footnote0"/>
    <w:rsid w:val="00CD75B4"/>
    <w:pPr>
      <w:ind w:firstLine="851"/>
      <w:jc w:val="both"/>
    </w:pPr>
    <w:rPr>
      <w:rFonts w:ascii="XO Thames" w:hAnsi="XO Thames"/>
      <w:color w:val="000000"/>
      <w:sz w:val="22"/>
      <w:lang w:val="en-US" w:eastAsia="en-US"/>
    </w:rPr>
  </w:style>
  <w:style w:type="character" w:customStyle="1" w:styleId="Footnote0">
    <w:name w:val="Footnote_0"/>
    <w:link w:val="Footnote"/>
    <w:rsid w:val="00CD75B4"/>
    <w:rPr>
      <w:rFonts w:ascii="XO Thames" w:hAnsi="XO Thames"/>
      <w:color w:val="000000"/>
      <w:sz w:val="22"/>
      <w:lang w:val="en-US" w:eastAsia="en-US"/>
    </w:rPr>
  </w:style>
  <w:style w:type="character" w:customStyle="1" w:styleId="1d">
    <w:name w:val="Оглавление 1 Знак"/>
    <w:link w:val="1c"/>
    <w:uiPriority w:val="39"/>
    <w:rsid w:val="00CD75B4"/>
    <w:rPr>
      <w:rFonts w:ascii="Arial" w:hAnsi="Arial"/>
      <w:sz w:val="24"/>
      <w:szCs w:val="24"/>
    </w:rPr>
  </w:style>
  <w:style w:type="paragraph" w:customStyle="1" w:styleId="HeaderandFooter">
    <w:name w:val="Header and Footer"/>
    <w:link w:val="HeaderandFooter0"/>
    <w:rsid w:val="00CD75B4"/>
    <w:pPr>
      <w:jc w:val="both"/>
    </w:pPr>
    <w:rPr>
      <w:rFonts w:ascii="XO Thames" w:hAnsi="XO Thames"/>
      <w:color w:val="000000"/>
      <w:sz w:val="28"/>
      <w:lang w:val="en-US" w:eastAsia="en-US"/>
    </w:rPr>
  </w:style>
  <w:style w:type="character" w:customStyle="1" w:styleId="HeaderandFooter0">
    <w:name w:val="Header and Footer_0"/>
    <w:link w:val="HeaderandFooter"/>
    <w:rsid w:val="00CD75B4"/>
    <w:rPr>
      <w:rFonts w:ascii="XO Thames" w:hAnsi="XO Thames"/>
      <w:color w:val="000000"/>
      <w:sz w:val="28"/>
      <w:lang w:val="en-US" w:eastAsia="en-US"/>
    </w:rPr>
  </w:style>
  <w:style w:type="character" w:customStyle="1" w:styleId="92">
    <w:name w:val="Оглавление 9 Знак"/>
    <w:link w:val="91"/>
    <w:uiPriority w:val="39"/>
    <w:rsid w:val="00CD75B4"/>
    <w:rPr>
      <w:rFonts w:ascii="Arial" w:hAnsi="Arial"/>
      <w:sz w:val="24"/>
      <w:szCs w:val="24"/>
    </w:rPr>
  </w:style>
  <w:style w:type="character" w:customStyle="1" w:styleId="82">
    <w:name w:val="Оглавление 8 Знак"/>
    <w:link w:val="81"/>
    <w:uiPriority w:val="39"/>
    <w:rsid w:val="00CD75B4"/>
    <w:rPr>
      <w:rFonts w:ascii="Arial" w:hAnsi="Arial"/>
      <w:sz w:val="24"/>
      <w:szCs w:val="24"/>
    </w:rPr>
  </w:style>
  <w:style w:type="character" w:customStyle="1" w:styleId="53">
    <w:name w:val="Оглавление 5 Знак"/>
    <w:link w:val="52"/>
    <w:uiPriority w:val="39"/>
    <w:rsid w:val="00CD75B4"/>
    <w:rPr>
      <w:rFonts w:ascii="Arial" w:hAnsi="Arial"/>
      <w:sz w:val="24"/>
      <w:szCs w:val="24"/>
    </w:rPr>
  </w:style>
  <w:style w:type="character" w:customStyle="1" w:styleId="af3">
    <w:name w:val="Список Знак"/>
    <w:basedOn w:val="a4"/>
    <w:link w:val="af2"/>
    <w:uiPriority w:val="99"/>
    <w:rsid w:val="00CD75B4"/>
    <w:rPr>
      <w:rFonts w:ascii="Arial" w:eastAsia="Arial Unicode MS" w:hAnsi="Arial" w:cs="Tahoma"/>
      <w:spacing w:val="-21"/>
      <w:kern w:val="1"/>
      <w:sz w:val="32"/>
      <w:szCs w:val="24"/>
      <w:lang w:val="ru-RU" w:eastAsia="ar-SA" w:bidi="ar-SA"/>
    </w:rPr>
  </w:style>
  <w:style w:type="paragraph" w:customStyle="1" w:styleId="1f3">
    <w:name w:val="Обычный (веб)1"/>
    <w:basedOn w:val="a"/>
    <w:rsid w:val="006D3991"/>
    <w:pPr>
      <w:suppressAutoHyphens/>
      <w:autoSpaceDN w:val="0"/>
      <w:spacing w:before="280" w:after="280"/>
      <w:textAlignment w:val="baseline"/>
    </w:pPr>
    <w:rPr>
      <w:kern w:val="3"/>
      <w:lang w:eastAsia="zh-CN"/>
    </w:rPr>
  </w:style>
  <w:style w:type="character" w:styleId="afff5">
    <w:name w:val="page number"/>
    <w:basedOn w:val="13"/>
    <w:rsid w:val="008F3BFD"/>
    <w:rPr>
      <w:lang w:val="ru-RU"/>
    </w:rPr>
  </w:style>
  <w:style w:type="character" w:styleId="HTML0">
    <w:name w:val="HTML Acronym"/>
    <w:basedOn w:val="13"/>
    <w:rsid w:val="008F3BFD"/>
    <w:rPr>
      <w:lang w:val="ru-RU"/>
    </w:rPr>
  </w:style>
  <w:style w:type="character" w:styleId="afff6">
    <w:name w:val="Emphasis"/>
    <w:qFormat/>
    <w:rsid w:val="008F3BFD"/>
    <w:rPr>
      <w:i/>
      <w:iCs/>
      <w:lang w:val="ru-RU"/>
    </w:rPr>
  </w:style>
  <w:style w:type="character" w:customStyle="1" w:styleId="afff7">
    <w:name w:val="Символы концевой сноски"/>
    <w:rsid w:val="008F3BFD"/>
    <w:rPr>
      <w:vertAlign w:val="superscript"/>
      <w:lang w:val="ru-RU"/>
    </w:rPr>
  </w:style>
  <w:style w:type="character" w:customStyle="1" w:styleId="1f4">
    <w:name w:val="Знак примечания1"/>
    <w:rsid w:val="008F3BFD"/>
    <w:rPr>
      <w:sz w:val="16"/>
      <w:szCs w:val="16"/>
      <w:lang w:val="ru-RU"/>
    </w:rPr>
  </w:style>
  <w:style w:type="character" w:customStyle="1" w:styleId="afff8">
    <w:name w:val="Символ сноски"/>
    <w:rsid w:val="008F3BFD"/>
    <w:rPr>
      <w:vertAlign w:val="superscript"/>
      <w:lang w:val="ru-RU"/>
    </w:rPr>
  </w:style>
  <w:style w:type="character" w:styleId="HTML1">
    <w:name w:val="HTML Keyboard"/>
    <w:rsid w:val="008F3BFD"/>
    <w:rPr>
      <w:rFonts w:ascii="Courier New" w:hAnsi="Courier New" w:cs="Courier New"/>
      <w:sz w:val="20"/>
      <w:szCs w:val="20"/>
      <w:lang w:val="ru-RU"/>
    </w:rPr>
  </w:style>
  <w:style w:type="character" w:styleId="HTML2">
    <w:name w:val="HTML Code"/>
    <w:rsid w:val="008F3BFD"/>
    <w:rPr>
      <w:rFonts w:ascii="Courier New" w:hAnsi="Courier New" w:cs="Courier New"/>
      <w:sz w:val="20"/>
      <w:szCs w:val="20"/>
      <w:lang w:val="ru-RU"/>
    </w:rPr>
  </w:style>
  <w:style w:type="character" w:styleId="afff9">
    <w:name w:val="line number"/>
    <w:basedOn w:val="13"/>
    <w:rsid w:val="008F3BFD"/>
    <w:rPr>
      <w:lang w:val="ru-RU"/>
    </w:rPr>
  </w:style>
  <w:style w:type="character" w:styleId="HTML3">
    <w:name w:val="HTML Sample"/>
    <w:rsid w:val="008F3BFD"/>
    <w:rPr>
      <w:rFonts w:ascii="Courier New" w:hAnsi="Courier New" w:cs="Courier New"/>
      <w:lang w:val="ru-RU"/>
    </w:rPr>
  </w:style>
  <w:style w:type="character" w:styleId="HTML4">
    <w:name w:val="HTML Definition"/>
    <w:rsid w:val="008F3BFD"/>
    <w:rPr>
      <w:i/>
      <w:iCs/>
      <w:lang w:val="ru-RU"/>
    </w:rPr>
  </w:style>
  <w:style w:type="character" w:styleId="HTML5">
    <w:name w:val="HTML Typewriter"/>
    <w:rsid w:val="008F3BFD"/>
    <w:rPr>
      <w:rFonts w:ascii="Courier New" w:hAnsi="Courier New" w:cs="Courier New"/>
      <w:sz w:val="20"/>
      <w:szCs w:val="20"/>
      <w:lang w:val="ru-RU"/>
    </w:rPr>
  </w:style>
  <w:style w:type="character" w:styleId="HTML6">
    <w:name w:val="HTML Cite"/>
    <w:rsid w:val="008F3BFD"/>
    <w:rPr>
      <w:i/>
      <w:iCs/>
      <w:lang w:val="ru-RU"/>
    </w:rPr>
  </w:style>
  <w:style w:type="paragraph" w:customStyle="1" w:styleId="afffa">
    <w:name w:val="Обратный адрес"/>
    <w:basedOn w:val="a"/>
    <w:rsid w:val="008F3BFD"/>
    <w:pPr>
      <w:suppressAutoHyphens/>
    </w:pPr>
    <w:rPr>
      <w:lang w:eastAsia="zh-CN"/>
    </w:rPr>
  </w:style>
  <w:style w:type="paragraph" w:styleId="afffb">
    <w:name w:val="Signature"/>
    <w:basedOn w:val="a"/>
    <w:next w:val="afffc"/>
    <w:link w:val="afffd"/>
    <w:rsid w:val="008F3BFD"/>
    <w:pPr>
      <w:keepNext/>
      <w:suppressAutoHyphens/>
      <w:spacing w:before="880"/>
      <w:ind w:left="4320"/>
    </w:pPr>
    <w:rPr>
      <w:sz w:val="20"/>
      <w:szCs w:val="20"/>
      <w:lang w:eastAsia="zh-CN"/>
    </w:rPr>
  </w:style>
  <w:style w:type="character" w:customStyle="1" w:styleId="afffd">
    <w:name w:val="Подпись Знак"/>
    <w:basedOn w:val="a0"/>
    <w:link w:val="afffb"/>
    <w:rsid w:val="008F3BFD"/>
    <w:rPr>
      <w:lang w:eastAsia="zh-CN"/>
    </w:rPr>
  </w:style>
  <w:style w:type="paragraph" w:customStyle="1" w:styleId="afffe">
    <w:name w:val="Верхний и нижний колонтитулы"/>
    <w:basedOn w:val="a"/>
    <w:rsid w:val="008F3BFD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f5">
    <w:name w:val="Приветствие1"/>
    <w:basedOn w:val="a"/>
    <w:next w:val="a"/>
    <w:rsid w:val="008F3BFD"/>
    <w:pPr>
      <w:suppressAutoHyphens/>
      <w:spacing w:before="220" w:after="220"/>
    </w:pPr>
    <w:rPr>
      <w:sz w:val="20"/>
      <w:szCs w:val="20"/>
      <w:lang w:eastAsia="zh-CN"/>
    </w:rPr>
  </w:style>
  <w:style w:type="paragraph" w:customStyle="1" w:styleId="1f6">
    <w:name w:val="Дата1"/>
    <w:basedOn w:val="a"/>
    <w:next w:val="affff"/>
    <w:rsid w:val="008F3BFD"/>
    <w:pPr>
      <w:suppressAutoHyphens/>
      <w:spacing w:after="480" w:line="220" w:lineRule="atLeast"/>
      <w:ind w:left="4320"/>
    </w:pPr>
    <w:rPr>
      <w:sz w:val="20"/>
      <w:szCs w:val="20"/>
      <w:lang w:eastAsia="zh-CN"/>
    </w:rPr>
  </w:style>
  <w:style w:type="paragraph" w:customStyle="1" w:styleId="affff">
    <w:name w:val="Внутренний адрес"/>
    <w:basedOn w:val="a"/>
    <w:next w:val="a"/>
    <w:rsid w:val="008F3BFD"/>
    <w:pPr>
      <w:suppressAutoHyphens/>
    </w:pPr>
    <w:rPr>
      <w:sz w:val="20"/>
      <w:szCs w:val="20"/>
      <w:lang w:eastAsia="zh-CN"/>
    </w:rPr>
  </w:style>
  <w:style w:type="paragraph" w:customStyle="1" w:styleId="afffc">
    <w:name w:val="Должность в подписи"/>
    <w:basedOn w:val="afffb"/>
    <w:next w:val="a"/>
    <w:rsid w:val="008F3BFD"/>
    <w:pPr>
      <w:spacing w:before="0"/>
    </w:pPr>
  </w:style>
  <w:style w:type="paragraph" w:styleId="HTML7">
    <w:name w:val="HTML Address"/>
    <w:basedOn w:val="a"/>
    <w:link w:val="HTML8"/>
    <w:rsid w:val="008F3BFD"/>
    <w:pPr>
      <w:suppressAutoHyphens/>
    </w:pPr>
    <w:rPr>
      <w:i/>
      <w:iCs/>
      <w:lang w:eastAsia="zh-CN"/>
    </w:rPr>
  </w:style>
  <w:style w:type="character" w:customStyle="1" w:styleId="HTML8">
    <w:name w:val="Адрес HTML Знак"/>
    <w:basedOn w:val="a0"/>
    <w:link w:val="HTML7"/>
    <w:rsid w:val="008F3BFD"/>
    <w:rPr>
      <w:i/>
      <w:iCs/>
      <w:sz w:val="24"/>
      <w:szCs w:val="24"/>
      <w:lang w:eastAsia="zh-CN"/>
    </w:rPr>
  </w:style>
  <w:style w:type="paragraph" w:styleId="affff0">
    <w:name w:val="envelope address"/>
    <w:basedOn w:val="a"/>
    <w:rsid w:val="008F3BFD"/>
    <w:pPr>
      <w:suppressAutoHyphens/>
      <w:ind w:left="2880"/>
    </w:pPr>
    <w:rPr>
      <w:rFonts w:ascii="Arial" w:hAnsi="Arial" w:cs="Arial"/>
      <w:lang w:eastAsia="zh-CN"/>
    </w:rPr>
  </w:style>
  <w:style w:type="paragraph" w:customStyle="1" w:styleId="1f7">
    <w:name w:val="Заголовок записки1"/>
    <w:basedOn w:val="a"/>
    <w:next w:val="a"/>
    <w:rsid w:val="008F3BFD"/>
    <w:pPr>
      <w:suppressAutoHyphens/>
    </w:pPr>
    <w:rPr>
      <w:lang w:eastAsia="zh-CN"/>
    </w:rPr>
  </w:style>
  <w:style w:type="paragraph" w:customStyle="1" w:styleId="1f8">
    <w:name w:val="Заголовок таблицы ссылок1"/>
    <w:basedOn w:val="a"/>
    <w:next w:val="a"/>
    <w:rsid w:val="008F3BFD"/>
    <w:pPr>
      <w:suppressAutoHyphens/>
      <w:spacing w:before="120"/>
    </w:pPr>
    <w:rPr>
      <w:rFonts w:ascii="Arial" w:hAnsi="Arial" w:cs="Arial"/>
      <w:b/>
      <w:bCs/>
      <w:lang w:eastAsia="zh-CN"/>
    </w:rPr>
  </w:style>
  <w:style w:type="paragraph" w:customStyle="1" w:styleId="1f9">
    <w:name w:val="Красная строка1"/>
    <w:basedOn w:val="a3"/>
    <w:rsid w:val="008F3BFD"/>
    <w:pPr>
      <w:suppressAutoHyphens/>
      <w:autoSpaceDE/>
      <w:autoSpaceDN/>
      <w:adjustRightInd/>
      <w:spacing w:after="120"/>
      <w:ind w:firstLine="210"/>
      <w:jc w:val="left"/>
    </w:pPr>
    <w:rPr>
      <w:spacing w:val="0"/>
      <w:sz w:val="24"/>
      <w:szCs w:val="24"/>
      <w:lang w:eastAsia="zh-CN"/>
    </w:rPr>
  </w:style>
  <w:style w:type="paragraph" w:customStyle="1" w:styleId="212">
    <w:name w:val="Красная строка 21"/>
    <w:basedOn w:val="af8"/>
    <w:rsid w:val="008F3BFD"/>
    <w:pPr>
      <w:widowControl/>
      <w:spacing w:after="120"/>
      <w:ind w:left="283" w:firstLine="210"/>
      <w:jc w:val="left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1fa">
    <w:name w:val="Маркированный список1"/>
    <w:basedOn w:val="a"/>
    <w:rsid w:val="008F3BFD"/>
    <w:pPr>
      <w:suppressAutoHyphens/>
    </w:pPr>
    <w:rPr>
      <w:lang w:eastAsia="zh-CN"/>
    </w:rPr>
  </w:style>
  <w:style w:type="paragraph" w:customStyle="1" w:styleId="213">
    <w:name w:val="Маркированный список 21"/>
    <w:basedOn w:val="a"/>
    <w:rsid w:val="008F3BFD"/>
    <w:pPr>
      <w:suppressAutoHyphens/>
    </w:pPr>
    <w:rPr>
      <w:lang w:eastAsia="zh-CN"/>
    </w:rPr>
  </w:style>
  <w:style w:type="paragraph" w:customStyle="1" w:styleId="311">
    <w:name w:val="Маркированный список 31"/>
    <w:basedOn w:val="a"/>
    <w:rsid w:val="008F3BFD"/>
    <w:pPr>
      <w:suppressAutoHyphens/>
    </w:pPr>
    <w:rPr>
      <w:lang w:eastAsia="zh-CN"/>
    </w:rPr>
  </w:style>
  <w:style w:type="paragraph" w:customStyle="1" w:styleId="411">
    <w:name w:val="Маркированный список 41"/>
    <w:basedOn w:val="a"/>
    <w:rsid w:val="008F3BFD"/>
    <w:pPr>
      <w:suppressAutoHyphens/>
    </w:pPr>
    <w:rPr>
      <w:lang w:eastAsia="zh-CN"/>
    </w:rPr>
  </w:style>
  <w:style w:type="paragraph" w:customStyle="1" w:styleId="510">
    <w:name w:val="Маркированный список 51"/>
    <w:basedOn w:val="a"/>
    <w:rsid w:val="008F3BFD"/>
    <w:pPr>
      <w:suppressAutoHyphens/>
    </w:pPr>
    <w:rPr>
      <w:lang w:eastAsia="zh-CN"/>
    </w:rPr>
  </w:style>
  <w:style w:type="paragraph" w:customStyle="1" w:styleId="1fb">
    <w:name w:val="Название объекта1"/>
    <w:basedOn w:val="a"/>
    <w:next w:val="a"/>
    <w:rsid w:val="008F3BFD"/>
    <w:pPr>
      <w:suppressAutoHyphens/>
      <w:spacing w:before="120" w:after="120"/>
    </w:pPr>
    <w:rPr>
      <w:b/>
      <w:bCs/>
      <w:sz w:val="20"/>
      <w:szCs w:val="20"/>
      <w:lang w:eastAsia="zh-CN"/>
    </w:rPr>
  </w:style>
  <w:style w:type="paragraph" w:customStyle="1" w:styleId="1fc">
    <w:name w:val="Нумерованный список1"/>
    <w:basedOn w:val="a"/>
    <w:rsid w:val="008F3BFD"/>
    <w:pPr>
      <w:suppressAutoHyphens/>
    </w:pPr>
    <w:rPr>
      <w:lang w:eastAsia="zh-CN"/>
    </w:rPr>
  </w:style>
  <w:style w:type="paragraph" w:customStyle="1" w:styleId="214">
    <w:name w:val="Нумерованный список 21"/>
    <w:basedOn w:val="a"/>
    <w:rsid w:val="008F3BFD"/>
    <w:pPr>
      <w:suppressAutoHyphens/>
    </w:pPr>
    <w:rPr>
      <w:lang w:eastAsia="zh-CN"/>
    </w:rPr>
  </w:style>
  <w:style w:type="paragraph" w:customStyle="1" w:styleId="312">
    <w:name w:val="Нумерованный список 31"/>
    <w:basedOn w:val="a"/>
    <w:rsid w:val="008F3BFD"/>
    <w:pPr>
      <w:suppressAutoHyphens/>
    </w:pPr>
    <w:rPr>
      <w:lang w:eastAsia="zh-CN"/>
    </w:rPr>
  </w:style>
  <w:style w:type="paragraph" w:customStyle="1" w:styleId="412">
    <w:name w:val="Нумерованный список 41"/>
    <w:basedOn w:val="a"/>
    <w:rsid w:val="008F3BFD"/>
    <w:pPr>
      <w:suppressAutoHyphens/>
    </w:pPr>
    <w:rPr>
      <w:lang w:eastAsia="zh-CN"/>
    </w:rPr>
  </w:style>
  <w:style w:type="paragraph" w:customStyle="1" w:styleId="511">
    <w:name w:val="Нумерованный список 51"/>
    <w:basedOn w:val="a"/>
    <w:rsid w:val="008F3BFD"/>
    <w:pPr>
      <w:suppressAutoHyphens/>
    </w:pPr>
    <w:rPr>
      <w:lang w:eastAsia="zh-CN"/>
    </w:rPr>
  </w:style>
  <w:style w:type="paragraph" w:styleId="2a">
    <w:name w:val="envelope return"/>
    <w:basedOn w:val="a"/>
    <w:rsid w:val="008F3BFD"/>
    <w:pPr>
      <w:suppressAutoHyphens/>
    </w:pPr>
    <w:rPr>
      <w:rFonts w:ascii="Arial" w:hAnsi="Arial" w:cs="Arial"/>
      <w:sz w:val="20"/>
      <w:szCs w:val="20"/>
      <w:lang w:eastAsia="zh-CN"/>
    </w:rPr>
  </w:style>
  <w:style w:type="paragraph" w:customStyle="1" w:styleId="1fd">
    <w:name w:val="Обычный отступ1"/>
    <w:basedOn w:val="a"/>
    <w:rsid w:val="008F3BFD"/>
    <w:pPr>
      <w:suppressAutoHyphens/>
      <w:ind w:left="720"/>
    </w:pPr>
    <w:rPr>
      <w:lang w:eastAsia="zh-CN"/>
    </w:rPr>
  </w:style>
  <w:style w:type="paragraph" w:customStyle="1" w:styleId="215">
    <w:name w:val="Основной текст 21"/>
    <w:basedOn w:val="a"/>
    <w:rsid w:val="008F3BFD"/>
    <w:pPr>
      <w:suppressAutoHyphens/>
      <w:spacing w:after="120" w:line="480" w:lineRule="auto"/>
    </w:pPr>
    <w:rPr>
      <w:lang w:eastAsia="zh-CN"/>
    </w:rPr>
  </w:style>
  <w:style w:type="paragraph" w:customStyle="1" w:styleId="313">
    <w:name w:val="Основной текст 31"/>
    <w:basedOn w:val="a"/>
    <w:rsid w:val="008F3BFD"/>
    <w:pPr>
      <w:suppressAutoHyphens/>
      <w:spacing w:after="120"/>
    </w:pPr>
    <w:rPr>
      <w:sz w:val="16"/>
      <w:szCs w:val="16"/>
      <w:lang w:eastAsia="zh-CN"/>
    </w:rPr>
  </w:style>
  <w:style w:type="paragraph" w:customStyle="1" w:styleId="216">
    <w:name w:val="Основной текст с отступом 21"/>
    <w:basedOn w:val="a"/>
    <w:rsid w:val="008F3BFD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4">
    <w:name w:val="Основной текст с отступом 31"/>
    <w:basedOn w:val="a"/>
    <w:rsid w:val="008F3BFD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1fe">
    <w:name w:val="Перечень рисунков1"/>
    <w:basedOn w:val="a"/>
    <w:next w:val="a"/>
    <w:rsid w:val="008F3BFD"/>
    <w:pPr>
      <w:suppressAutoHyphens/>
      <w:ind w:left="480" w:hanging="480"/>
    </w:pPr>
    <w:rPr>
      <w:lang w:eastAsia="zh-CN"/>
    </w:rPr>
  </w:style>
  <w:style w:type="paragraph" w:customStyle="1" w:styleId="1ff">
    <w:name w:val="Продолжение списка1"/>
    <w:basedOn w:val="a"/>
    <w:rsid w:val="008F3BFD"/>
    <w:pPr>
      <w:suppressAutoHyphens/>
      <w:spacing w:after="120"/>
      <w:ind w:left="283"/>
    </w:pPr>
    <w:rPr>
      <w:lang w:eastAsia="zh-CN"/>
    </w:rPr>
  </w:style>
  <w:style w:type="paragraph" w:customStyle="1" w:styleId="217">
    <w:name w:val="Продолжение списка 21"/>
    <w:basedOn w:val="a"/>
    <w:rsid w:val="008F3BFD"/>
    <w:pPr>
      <w:suppressAutoHyphens/>
      <w:spacing w:after="120"/>
      <w:ind w:left="566"/>
    </w:pPr>
    <w:rPr>
      <w:lang w:eastAsia="zh-CN"/>
    </w:rPr>
  </w:style>
  <w:style w:type="paragraph" w:customStyle="1" w:styleId="315">
    <w:name w:val="Продолжение списка 31"/>
    <w:basedOn w:val="a"/>
    <w:rsid w:val="008F3BFD"/>
    <w:pPr>
      <w:suppressAutoHyphens/>
      <w:spacing w:after="120"/>
      <w:ind w:left="849"/>
    </w:pPr>
    <w:rPr>
      <w:lang w:eastAsia="zh-CN"/>
    </w:rPr>
  </w:style>
  <w:style w:type="paragraph" w:customStyle="1" w:styleId="413">
    <w:name w:val="Продолжение списка 41"/>
    <w:basedOn w:val="a"/>
    <w:rsid w:val="008F3BFD"/>
    <w:pPr>
      <w:suppressAutoHyphens/>
      <w:spacing w:after="120"/>
      <w:ind w:left="1132"/>
    </w:pPr>
    <w:rPr>
      <w:lang w:eastAsia="zh-CN"/>
    </w:rPr>
  </w:style>
  <w:style w:type="paragraph" w:customStyle="1" w:styleId="512">
    <w:name w:val="Продолжение списка 51"/>
    <w:basedOn w:val="a"/>
    <w:rsid w:val="008F3BFD"/>
    <w:pPr>
      <w:suppressAutoHyphens/>
      <w:spacing w:after="120"/>
      <w:ind w:left="1415"/>
    </w:pPr>
    <w:rPr>
      <w:lang w:eastAsia="zh-CN"/>
    </w:rPr>
  </w:style>
  <w:style w:type="paragraph" w:customStyle="1" w:styleId="218">
    <w:name w:val="Список 21"/>
    <w:basedOn w:val="a"/>
    <w:rsid w:val="008F3BFD"/>
    <w:pPr>
      <w:suppressAutoHyphens/>
      <w:ind w:left="566" w:hanging="283"/>
    </w:pPr>
    <w:rPr>
      <w:lang w:eastAsia="zh-CN"/>
    </w:rPr>
  </w:style>
  <w:style w:type="paragraph" w:customStyle="1" w:styleId="316">
    <w:name w:val="Список 31"/>
    <w:basedOn w:val="a"/>
    <w:rsid w:val="008F3BFD"/>
    <w:pPr>
      <w:suppressAutoHyphens/>
      <w:ind w:left="849" w:hanging="283"/>
    </w:pPr>
    <w:rPr>
      <w:lang w:eastAsia="zh-CN"/>
    </w:rPr>
  </w:style>
  <w:style w:type="paragraph" w:customStyle="1" w:styleId="414">
    <w:name w:val="Список 41"/>
    <w:basedOn w:val="a"/>
    <w:rsid w:val="008F3BFD"/>
    <w:pPr>
      <w:suppressAutoHyphens/>
      <w:ind w:left="1132" w:hanging="283"/>
    </w:pPr>
    <w:rPr>
      <w:lang w:eastAsia="zh-CN"/>
    </w:rPr>
  </w:style>
  <w:style w:type="paragraph" w:customStyle="1" w:styleId="513">
    <w:name w:val="Список 51"/>
    <w:basedOn w:val="a"/>
    <w:rsid w:val="008F3BFD"/>
    <w:pPr>
      <w:suppressAutoHyphens/>
      <w:ind w:left="1415" w:hanging="283"/>
    </w:pPr>
    <w:rPr>
      <w:lang w:eastAsia="zh-CN"/>
    </w:rPr>
  </w:style>
  <w:style w:type="paragraph" w:styleId="HTML9">
    <w:name w:val="HTML Preformatted"/>
    <w:basedOn w:val="a"/>
    <w:link w:val="HTMLa"/>
    <w:rsid w:val="008F3BFD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a">
    <w:name w:val="Стандартный HTML Знак"/>
    <w:basedOn w:val="a0"/>
    <w:link w:val="HTML9"/>
    <w:rsid w:val="008F3BFD"/>
    <w:rPr>
      <w:rFonts w:ascii="Courier New" w:hAnsi="Courier New" w:cs="Courier New"/>
      <w:lang w:eastAsia="zh-CN"/>
    </w:rPr>
  </w:style>
  <w:style w:type="paragraph" w:customStyle="1" w:styleId="1ff0">
    <w:name w:val="Схема документа1"/>
    <w:basedOn w:val="a"/>
    <w:rsid w:val="008F3BFD"/>
    <w:pPr>
      <w:shd w:val="clear" w:color="auto" w:fill="000080"/>
      <w:suppressAutoHyphens/>
    </w:pPr>
    <w:rPr>
      <w:rFonts w:ascii="Tahoma" w:hAnsi="Tahoma" w:cs="Tahoma"/>
      <w:lang w:eastAsia="zh-CN"/>
    </w:rPr>
  </w:style>
  <w:style w:type="paragraph" w:customStyle="1" w:styleId="1ff1">
    <w:name w:val="Таблица ссылок1"/>
    <w:basedOn w:val="a"/>
    <w:next w:val="a"/>
    <w:rsid w:val="008F3BFD"/>
    <w:pPr>
      <w:suppressAutoHyphens/>
      <w:ind w:left="240" w:hanging="240"/>
    </w:pPr>
    <w:rPr>
      <w:lang w:eastAsia="zh-CN"/>
    </w:rPr>
  </w:style>
  <w:style w:type="paragraph" w:customStyle="1" w:styleId="1ff2">
    <w:name w:val="Текст1"/>
    <w:basedOn w:val="a"/>
    <w:rsid w:val="008F3BFD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1ff3">
    <w:name w:val="Текст макроса1"/>
    <w:rsid w:val="008F3B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urier New" w:eastAsia="Arial" w:hAnsi="Courier New" w:cs="Courier New"/>
      <w:lang w:eastAsia="zh-CN"/>
    </w:rPr>
  </w:style>
  <w:style w:type="paragraph" w:customStyle="1" w:styleId="1ff4">
    <w:name w:val="Текст примечания1"/>
    <w:basedOn w:val="a"/>
    <w:rsid w:val="008F3BFD"/>
    <w:pPr>
      <w:suppressAutoHyphens/>
    </w:pPr>
    <w:rPr>
      <w:sz w:val="20"/>
      <w:szCs w:val="20"/>
      <w:lang w:eastAsia="zh-CN"/>
    </w:rPr>
  </w:style>
  <w:style w:type="paragraph" w:styleId="2b">
    <w:name w:val="index 2"/>
    <w:basedOn w:val="a"/>
    <w:next w:val="a"/>
    <w:rsid w:val="008F3BFD"/>
    <w:pPr>
      <w:suppressAutoHyphens/>
      <w:ind w:left="480" w:hanging="240"/>
    </w:pPr>
    <w:rPr>
      <w:lang w:eastAsia="zh-CN"/>
    </w:rPr>
  </w:style>
  <w:style w:type="paragraph" w:styleId="36">
    <w:name w:val="index 3"/>
    <w:basedOn w:val="a"/>
    <w:next w:val="a"/>
    <w:rsid w:val="008F3BFD"/>
    <w:pPr>
      <w:suppressAutoHyphens/>
      <w:ind w:left="720" w:hanging="240"/>
    </w:pPr>
    <w:rPr>
      <w:lang w:eastAsia="zh-CN"/>
    </w:rPr>
  </w:style>
  <w:style w:type="paragraph" w:customStyle="1" w:styleId="415">
    <w:name w:val="Указатель 41"/>
    <w:basedOn w:val="a"/>
    <w:next w:val="a"/>
    <w:rsid w:val="008F3BFD"/>
    <w:pPr>
      <w:suppressAutoHyphens/>
      <w:ind w:left="960" w:hanging="240"/>
    </w:pPr>
    <w:rPr>
      <w:lang w:eastAsia="zh-CN"/>
    </w:rPr>
  </w:style>
  <w:style w:type="paragraph" w:customStyle="1" w:styleId="514">
    <w:name w:val="Указатель 51"/>
    <w:basedOn w:val="a"/>
    <w:next w:val="a"/>
    <w:rsid w:val="008F3BFD"/>
    <w:pPr>
      <w:suppressAutoHyphens/>
      <w:ind w:left="1200" w:hanging="240"/>
    </w:pPr>
    <w:rPr>
      <w:lang w:eastAsia="zh-CN"/>
    </w:rPr>
  </w:style>
  <w:style w:type="paragraph" w:customStyle="1" w:styleId="610">
    <w:name w:val="Указатель 61"/>
    <w:basedOn w:val="a"/>
    <w:next w:val="a"/>
    <w:rsid w:val="008F3BFD"/>
    <w:pPr>
      <w:suppressAutoHyphens/>
      <w:ind w:left="1440" w:hanging="240"/>
    </w:pPr>
    <w:rPr>
      <w:lang w:eastAsia="zh-CN"/>
    </w:rPr>
  </w:style>
  <w:style w:type="paragraph" w:customStyle="1" w:styleId="710">
    <w:name w:val="Указатель 71"/>
    <w:basedOn w:val="a"/>
    <w:next w:val="a"/>
    <w:rsid w:val="008F3BFD"/>
    <w:pPr>
      <w:suppressAutoHyphens/>
      <w:ind w:left="1680" w:hanging="240"/>
    </w:pPr>
    <w:rPr>
      <w:lang w:eastAsia="zh-CN"/>
    </w:rPr>
  </w:style>
  <w:style w:type="paragraph" w:customStyle="1" w:styleId="810">
    <w:name w:val="Указатель 81"/>
    <w:basedOn w:val="a"/>
    <w:next w:val="a"/>
    <w:rsid w:val="008F3BFD"/>
    <w:pPr>
      <w:suppressAutoHyphens/>
      <w:ind w:left="1920" w:hanging="240"/>
    </w:pPr>
    <w:rPr>
      <w:lang w:eastAsia="zh-CN"/>
    </w:rPr>
  </w:style>
  <w:style w:type="paragraph" w:customStyle="1" w:styleId="910">
    <w:name w:val="Указатель 91"/>
    <w:basedOn w:val="a"/>
    <w:next w:val="a"/>
    <w:rsid w:val="008F3BFD"/>
    <w:pPr>
      <w:suppressAutoHyphens/>
      <w:ind w:left="2160" w:hanging="240"/>
    </w:pPr>
    <w:rPr>
      <w:lang w:eastAsia="zh-CN"/>
    </w:rPr>
  </w:style>
  <w:style w:type="paragraph" w:customStyle="1" w:styleId="1ff5">
    <w:name w:val="Цитата1"/>
    <w:basedOn w:val="a"/>
    <w:rsid w:val="008F3BFD"/>
    <w:pPr>
      <w:suppressAutoHyphens/>
      <w:spacing w:after="120"/>
      <w:ind w:left="1440" w:right="1440"/>
    </w:pPr>
    <w:rPr>
      <w:lang w:eastAsia="zh-CN"/>
    </w:rPr>
  </w:style>
  <w:style w:type="paragraph" w:customStyle="1" w:styleId="1ff6">
    <w:name w:val="Шапка1"/>
    <w:basedOn w:val="a"/>
    <w:rsid w:val="008F3BF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uppressAutoHyphens/>
      <w:ind w:left="1134" w:hanging="1134"/>
    </w:pPr>
    <w:rPr>
      <w:rFonts w:ascii="Arial" w:hAnsi="Arial" w:cs="Arial"/>
      <w:lang w:eastAsia="zh-CN"/>
    </w:rPr>
  </w:style>
  <w:style w:type="paragraph" w:styleId="affff1">
    <w:name w:val="E-mail Signature"/>
    <w:basedOn w:val="a"/>
    <w:link w:val="affff2"/>
    <w:rsid w:val="008F3BFD"/>
    <w:pPr>
      <w:suppressAutoHyphens/>
    </w:pPr>
    <w:rPr>
      <w:lang w:eastAsia="zh-CN"/>
    </w:rPr>
  </w:style>
  <w:style w:type="character" w:customStyle="1" w:styleId="affff2">
    <w:name w:val="Электронная подпись Знак"/>
    <w:basedOn w:val="a0"/>
    <w:link w:val="affff1"/>
    <w:rsid w:val="008F3BFD"/>
    <w:rPr>
      <w:sz w:val="24"/>
      <w:szCs w:val="24"/>
      <w:lang w:eastAsia="zh-CN"/>
    </w:rPr>
  </w:style>
  <w:style w:type="paragraph" w:customStyle="1" w:styleId="affff3">
    <w:name w:val="Заключение"/>
    <w:basedOn w:val="a"/>
    <w:rsid w:val="008F3BFD"/>
    <w:pPr>
      <w:suppressAutoHyphens/>
      <w:ind w:left="4320"/>
    </w:pPr>
    <w:rPr>
      <w:lang w:eastAsia="zh-CN"/>
    </w:rPr>
  </w:style>
  <w:style w:type="paragraph" w:customStyle="1" w:styleId="xl65">
    <w:name w:val="xl65"/>
    <w:basedOn w:val="a"/>
    <w:rsid w:val="008F3B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8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68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5358547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88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4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899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3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6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6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53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0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19217</CharactersWithSpaces>
  <SharedDoc>false</SharedDoc>
  <HLinks>
    <vt:vector size="6" baseType="variant">
      <vt:variant>
        <vt:i4>917612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http://www.consultant.ru/document/cons_doc_LAW_28165/7f582f3c858aa7964afaa8323e3b99d9147afb9f/</vt:lpwstr>
      </vt:variant>
      <vt:variant>
        <vt:lpwstr>dst3019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щуь</dc:creator>
  <cp:lastModifiedBy>Пользователь</cp:lastModifiedBy>
  <cp:revision>2</cp:revision>
  <cp:lastPrinted>2026-06-03T06:47:00Z</cp:lastPrinted>
  <dcterms:created xsi:type="dcterms:W3CDTF">2026-07-31T08:37:00Z</dcterms:created>
  <dcterms:modified xsi:type="dcterms:W3CDTF">2026-07-31T08:37:00Z</dcterms:modified>
</cp:coreProperties>
</file>